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Verdana" w:hAnsi="Verdana"/>
          <w:color w:val="FF0000"/>
          <w:szCs w:val="20"/>
        </w:rPr>
        <w:alias w:val="Name"/>
        <w:tag w:val="Name"/>
        <w:id w:val="1045716541"/>
        <w:placeholder>
          <w:docPart w:val="17B6F974FAFB4D0CAF2493B795646AD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 w:multiLine="1"/>
      </w:sdtPr>
      <w:sdtEndPr/>
      <w:sdtContent>
        <w:p w14:paraId="5E9499E1" w14:textId="36F5379E" w:rsidR="002B2CE0" w:rsidRDefault="0047364F" w:rsidP="0047364F">
          <w:pPr>
            <w:pStyle w:val="Heading2"/>
          </w:pPr>
          <w:r w:rsidRPr="0047364F">
            <w:rPr>
              <w:rFonts w:ascii="Verdana" w:hAnsi="Verdana"/>
              <w:color w:val="FF0000"/>
              <w:szCs w:val="20"/>
            </w:rPr>
            <w:t xml:space="preserve">IMechE </w:t>
          </w:r>
          <w:r w:rsidR="00BC3325">
            <w:rPr>
              <w:rFonts w:ascii="Verdana" w:hAnsi="Verdana"/>
              <w:color w:val="FF0000"/>
              <w:szCs w:val="20"/>
            </w:rPr>
            <w:t>DESIGN</w:t>
          </w:r>
          <w:r w:rsidRPr="0047364F">
            <w:rPr>
              <w:rFonts w:ascii="Verdana" w:hAnsi="Verdana"/>
              <w:color w:val="FF0000"/>
              <w:szCs w:val="20"/>
            </w:rPr>
            <w:t xml:space="preserve"> Challenge 20</w:t>
          </w:r>
          <w:r w:rsidR="003F323F">
            <w:rPr>
              <w:rFonts w:ascii="Verdana" w:hAnsi="Verdana"/>
              <w:color w:val="FF0000"/>
              <w:szCs w:val="20"/>
            </w:rPr>
            <w:t>20</w:t>
          </w:r>
        </w:p>
      </w:sdtContent>
    </w:sdt>
    <w:p w14:paraId="05E031F8" w14:textId="77777777" w:rsidR="002B2CE0" w:rsidRPr="00F30D2D" w:rsidRDefault="00BC3325" w:rsidP="00601460">
      <w:pPr>
        <w:pStyle w:val="Heading1"/>
        <w:rPr>
          <w:rFonts w:ascii="Verdana" w:hAnsi="Verdana"/>
        </w:rPr>
      </w:pPr>
      <w:r>
        <w:rPr>
          <w:rFonts w:ascii="Verdana" w:hAnsi="Verdana"/>
        </w:rPr>
        <w:t xml:space="preserve">UNIVERSITY </w:t>
      </w:r>
      <w:r w:rsidR="002B2CE0" w:rsidRPr="00F30D2D">
        <w:rPr>
          <w:rFonts w:ascii="Verdana" w:hAnsi="Verdana"/>
        </w:rPr>
        <w:t>REGISTRATION FORM</w:t>
      </w:r>
    </w:p>
    <w:tbl>
      <w:tblPr>
        <w:tblW w:w="5133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21"/>
        <w:gridCol w:w="1478"/>
        <w:gridCol w:w="217"/>
        <w:gridCol w:w="402"/>
        <w:gridCol w:w="138"/>
        <w:gridCol w:w="262"/>
        <w:gridCol w:w="11"/>
        <w:gridCol w:w="389"/>
        <w:gridCol w:w="401"/>
        <w:gridCol w:w="335"/>
        <w:gridCol w:w="65"/>
        <w:gridCol w:w="400"/>
        <w:gridCol w:w="94"/>
        <w:gridCol w:w="240"/>
        <w:gridCol w:w="65"/>
        <w:gridCol w:w="401"/>
        <w:gridCol w:w="274"/>
        <w:gridCol w:w="125"/>
        <w:gridCol w:w="400"/>
        <w:gridCol w:w="345"/>
        <w:gridCol w:w="54"/>
        <w:gridCol w:w="13"/>
        <w:gridCol w:w="388"/>
        <w:gridCol w:w="169"/>
        <w:gridCol w:w="231"/>
        <w:gridCol w:w="184"/>
        <w:gridCol w:w="216"/>
        <w:gridCol w:w="401"/>
        <w:gridCol w:w="401"/>
        <w:gridCol w:w="400"/>
        <w:gridCol w:w="152"/>
        <w:gridCol w:w="248"/>
        <w:gridCol w:w="1028"/>
      </w:tblGrid>
      <w:tr w:rsidR="00E03E1F" w:rsidRPr="008D501E" w14:paraId="1588FA76" w14:textId="77777777" w:rsidTr="00AA6AA0">
        <w:trPr>
          <w:trHeight w:val="288"/>
        </w:trPr>
        <w:tc>
          <w:tcPr>
            <w:tcW w:w="1034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E9B9C9" w14:textId="77777777" w:rsidR="00E03E1F" w:rsidRPr="008D501E" w:rsidRDefault="00E03E1F" w:rsidP="00F30D2D">
            <w:pPr>
              <w:pStyle w:val="Centered"/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 xml:space="preserve">(Please </w:t>
            </w:r>
            <w:r w:rsidR="00F30D2D" w:rsidRPr="008D501E">
              <w:rPr>
                <w:rFonts w:ascii="Verdana" w:hAnsi="Verdana"/>
                <w:sz w:val="18"/>
              </w:rPr>
              <w:t>complete in CAPITALS</w:t>
            </w:r>
            <w:r w:rsidRPr="008D501E">
              <w:rPr>
                <w:rFonts w:ascii="Verdana" w:hAnsi="Verdana"/>
                <w:sz w:val="18"/>
              </w:rPr>
              <w:t>)</w:t>
            </w:r>
          </w:p>
        </w:tc>
      </w:tr>
      <w:tr w:rsidR="005F7982" w:rsidRPr="008D501E" w14:paraId="79567333" w14:textId="77777777" w:rsidTr="00AA6AA0">
        <w:trPr>
          <w:trHeight w:val="288"/>
        </w:trPr>
        <w:tc>
          <w:tcPr>
            <w:tcW w:w="1034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14:paraId="42FD3B50" w14:textId="3A0ECA02" w:rsidR="00E91918" w:rsidRPr="008D501E" w:rsidRDefault="006E76CF" w:rsidP="006E76CF">
            <w:pPr>
              <w:jc w:val="center"/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 xml:space="preserve">Please complete this form in full and return </w:t>
            </w:r>
            <w:proofErr w:type="gramStart"/>
            <w:r w:rsidRPr="008D501E">
              <w:rPr>
                <w:rFonts w:ascii="Verdana" w:hAnsi="Verdana"/>
                <w:sz w:val="18"/>
              </w:rPr>
              <w:t>to:</w:t>
            </w:r>
            <w:proofErr w:type="gramEnd"/>
            <w:r w:rsidRPr="008D501E">
              <w:rPr>
                <w:rFonts w:ascii="Verdana" w:hAnsi="Verdana"/>
                <w:sz w:val="18"/>
              </w:rPr>
              <w:t xml:space="preserve"> </w:t>
            </w:r>
            <w:r w:rsidR="003F323F">
              <w:rPr>
                <w:rFonts w:ascii="Verdana" w:hAnsi="Verdana"/>
                <w:sz w:val="18"/>
              </w:rPr>
              <w:t>Jelena Gacesa</w:t>
            </w:r>
            <w:r w:rsidR="00E91918" w:rsidRPr="008D501E">
              <w:rPr>
                <w:rFonts w:ascii="Verdana" w:hAnsi="Verdana"/>
                <w:sz w:val="18"/>
              </w:rPr>
              <w:t xml:space="preserve">, </w:t>
            </w:r>
            <w:r w:rsidR="003F323F">
              <w:rPr>
                <w:rFonts w:ascii="Verdana" w:hAnsi="Verdana"/>
                <w:sz w:val="18"/>
              </w:rPr>
              <w:t xml:space="preserve">Operations Manager- Education </w:t>
            </w:r>
            <w:proofErr w:type="spellStart"/>
            <w:r w:rsidR="003F323F">
              <w:rPr>
                <w:rFonts w:ascii="Verdana" w:hAnsi="Verdana"/>
                <w:sz w:val="18"/>
              </w:rPr>
              <w:t>Programme</w:t>
            </w:r>
            <w:proofErr w:type="spellEnd"/>
          </w:p>
          <w:p w14:paraId="07D9399E" w14:textId="553DA0D2" w:rsidR="005F7982" w:rsidRPr="008D501E" w:rsidRDefault="006E76CF" w:rsidP="006E76CF">
            <w:pPr>
              <w:jc w:val="center"/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 xml:space="preserve">Institution of Mechanical Engineers, 1 Birdcage Walk, London SW1H 9JJ or via email </w:t>
            </w:r>
            <w:hyperlink r:id="rId8" w:history="1">
              <w:r w:rsidR="003F323F" w:rsidRPr="001C1681">
                <w:rPr>
                  <w:rStyle w:val="Hyperlink"/>
                  <w:rFonts w:ascii="Verdana" w:hAnsi="Verdana"/>
                  <w:sz w:val="18"/>
                </w:rPr>
                <w:t>jelena.gacesa@imeche.org</w:t>
              </w:r>
            </w:hyperlink>
          </w:p>
          <w:p w14:paraId="338415CD" w14:textId="77777777" w:rsidR="006E76CF" w:rsidRPr="008D501E" w:rsidRDefault="006E76CF" w:rsidP="00FC7060">
            <w:pPr>
              <w:rPr>
                <w:rFonts w:ascii="Verdana" w:hAnsi="Verdana"/>
                <w:sz w:val="18"/>
              </w:rPr>
            </w:pPr>
          </w:p>
          <w:p w14:paraId="6D45242C" w14:textId="6D35AE5F" w:rsidR="00E91918" w:rsidRDefault="006E76CF" w:rsidP="006E76CF">
            <w:pPr>
              <w:jc w:val="center"/>
              <w:rPr>
                <w:rFonts w:ascii="Verdana" w:hAnsi="Verdana"/>
                <w:b/>
                <w:sz w:val="18"/>
              </w:rPr>
            </w:pPr>
            <w:r w:rsidRPr="008D501E">
              <w:rPr>
                <w:rFonts w:ascii="Verdana" w:hAnsi="Verdana"/>
                <w:b/>
                <w:sz w:val="18"/>
              </w:rPr>
              <w:t xml:space="preserve">FORMS AND PAYMENTS DEADLINE: </w:t>
            </w:r>
            <w:r w:rsidR="00BC3325" w:rsidRPr="008D501E">
              <w:rPr>
                <w:rFonts w:ascii="Verdana" w:hAnsi="Verdana"/>
                <w:b/>
                <w:sz w:val="18"/>
              </w:rPr>
              <w:t>28</w:t>
            </w:r>
            <w:r w:rsidR="00BC3325" w:rsidRPr="008D501E">
              <w:rPr>
                <w:rFonts w:ascii="Verdana" w:hAnsi="Verdana"/>
                <w:b/>
                <w:sz w:val="18"/>
                <w:vertAlign w:val="superscript"/>
              </w:rPr>
              <w:t>th</w:t>
            </w:r>
            <w:r w:rsidR="00BC3325" w:rsidRPr="008D501E">
              <w:rPr>
                <w:rFonts w:ascii="Verdana" w:hAnsi="Verdana"/>
                <w:b/>
                <w:sz w:val="18"/>
              </w:rPr>
              <w:t xml:space="preserve"> February 20</w:t>
            </w:r>
            <w:r w:rsidR="003F323F">
              <w:rPr>
                <w:rFonts w:ascii="Verdana" w:hAnsi="Verdana"/>
                <w:b/>
                <w:sz w:val="18"/>
              </w:rPr>
              <w:t>20</w:t>
            </w:r>
          </w:p>
          <w:p w14:paraId="1089AFDD" w14:textId="77777777" w:rsidR="00493F20" w:rsidRPr="00493F20" w:rsidRDefault="00493F20" w:rsidP="006E76CF">
            <w:pPr>
              <w:jc w:val="center"/>
              <w:rPr>
                <w:rFonts w:ascii="Verdana" w:hAnsi="Verdana"/>
                <w:b/>
                <w:color w:val="FF0000"/>
                <w:sz w:val="4"/>
              </w:rPr>
            </w:pPr>
          </w:p>
          <w:p w14:paraId="0D2C58C7" w14:textId="63FEBF16" w:rsidR="006E76CF" w:rsidRPr="008D501E" w:rsidRDefault="001E2397" w:rsidP="00493F20">
            <w:pPr>
              <w:jc w:val="center"/>
              <w:rPr>
                <w:rFonts w:ascii="Verdana" w:hAnsi="Verdana"/>
                <w:b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Please read the</w:t>
            </w:r>
            <w:r w:rsidR="00896A39">
              <w:rPr>
                <w:rFonts w:ascii="Verdana" w:hAnsi="Verdana"/>
                <w:sz w:val="18"/>
              </w:rPr>
              <w:t xml:space="preserve"> 20</w:t>
            </w:r>
            <w:r w:rsidR="003F323F">
              <w:rPr>
                <w:rFonts w:ascii="Verdana" w:hAnsi="Verdana"/>
                <w:sz w:val="18"/>
              </w:rPr>
              <w:t>20</w:t>
            </w:r>
            <w:r w:rsidRPr="008D501E">
              <w:rPr>
                <w:rFonts w:ascii="Verdana" w:hAnsi="Verdana"/>
                <w:sz w:val="18"/>
              </w:rPr>
              <w:t xml:space="preserve">  </w:t>
            </w:r>
            <w:hyperlink r:id="rId9" w:history="1">
              <w:r w:rsidR="00BC3325" w:rsidRPr="008D501E">
                <w:rPr>
                  <w:rStyle w:val="Hyperlink"/>
                  <w:rFonts w:ascii="Verdana" w:hAnsi="Verdana"/>
                  <w:sz w:val="18"/>
                </w:rPr>
                <w:t>Design Challenge</w:t>
              </w:r>
              <w:r w:rsidRPr="008D501E">
                <w:rPr>
                  <w:rStyle w:val="Hyperlink"/>
                  <w:rFonts w:ascii="Verdana" w:hAnsi="Verdana"/>
                  <w:sz w:val="18"/>
                </w:rPr>
                <w:t xml:space="preserve"> </w:t>
              </w:r>
              <w:r w:rsidR="003F323F">
                <w:rPr>
                  <w:rStyle w:val="Hyperlink"/>
                  <w:rFonts w:ascii="Verdana" w:hAnsi="Verdana"/>
                  <w:sz w:val="18"/>
                </w:rPr>
                <w:t>General</w:t>
              </w:r>
              <w:r w:rsidRPr="008D501E">
                <w:rPr>
                  <w:rStyle w:val="Hyperlink"/>
                  <w:rFonts w:ascii="Verdana" w:hAnsi="Verdana"/>
                  <w:sz w:val="18"/>
                </w:rPr>
                <w:t xml:space="preserve"> </w:t>
              </w:r>
              <w:r w:rsidR="00BC3325" w:rsidRPr="008D501E">
                <w:rPr>
                  <w:rStyle w:val="Hyperlink"/>
                  <w:rFonts w:ascii="Verdana" w:hAnsi="Verdana"/>
                  <w:sz w:val="18"/>
                </w:rPr>
                <w:t>Specification</w:t>
              </w:r>
            </w:hyperlink>
            <w:r w:rsidRPr="008D501E">
              <w:rPr>
                <w:rFonts w:ascii="Verdana" w:hAnsi="Verdana"/>
                <w:sz w:val="18"/>
              </w:rPr>
              <w:t xml:space="preserve"> before you enter</w:t>
            </w:r>
          </w:p>
        </w:tc>
      </w:tr>
      <w:tr w:rsidR="00E03E1F" w:rsidRPr="008D501E" w14:paraId="5B794BBA" w14:textId="77777777" w:rsidTr="00AA6AA0">
        <w:trPr>
          <w:trHeight w:val="288"/>
        </w:trPr>
        <w:tc>
          <w:tcPr>
            <w:tcW w:w="2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48E727A" w14:textId="77777777" w:rsidR="00E03E1F" w:rsidRPr="008D501E" w:rsidRDefault="0047364F" w:rsidP="00BC3325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DATE:</w:t>
            </w:r>
            <w:r w:rsidR="00D215FF" w:rsidRPr="008D501E">
              <w:rPr>
                <w:rFonts w:ascii="Verdana" w:hAnsi="Verdana"/>
                <w:sz w:val="18"/>
              </w:rPr>
              <w:t xml:space="preserve"> </w:t>
            </w:r>
          </w:p>
        </w:tc>
        <w:tc>
          <w:tcPr>
            <w:tcW w:w="7692" w:type="dxa"/>
            <w:gridSpan w:val="28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14:paraId="67CA6B0A" w14:textId="77777777" w:rsidR="00E03E1F" w:rsidRPr="008D501E" w:rsidRDefault="001E2397" w:rsidP="00493F20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 xml:space="preserve">COUNTRY:     </w:t>
            </w:r>
            <w:r w:rsidR="00D215FF" w:rsidRPr="008D501E">
              <w:rPr>
                <w:rFonts w:ascii="Verdana" w:hAnsi="Verdana"/>
                <w:sz w:val="18"/>
              </w:rPr>
              <w:t xml:space="preserve">United </w:t>
            </w:r>
            <w:r w:rsidR="00493F20">
              <w:rPr>
                <w:rFonts w:ascii="Verdana" w:hAnsi="Verdana"/>
                <w:sz w:val="18"/>
              </w:rPr>
              <w:t>K</w:t>
            </w:r>
            <w:r w:rsidR="00D215FF" w:rsidRPr="008D501E">
              <w:rPr>
                <w:rFonts w:ascii="Verdana" w:hAnsi="Verdana"/>
                <w:sz w:val="18"/>
              </w:rPr>
              <w:t>ingdom</w:t>
            </w:r>
            <w:r w:rsidRPr="008D501E">
              <w:rPr>
                <w:rFonts w:ascii="Verdana" w:hAnsi="Verdana"/>
                <w:sz w:val="18"/>
              </w:rPr>
              <w:t xml:space="preserve">                                 </w:t>
            </w:r>
          </w:p>
        </w:tc>
      </w:tr>
      <w:tr w:rsidR="00BE1480" w:rsidRPr="008D501E" w14:paraId="5AAA86C7" w14:textId="77777777" w:rsidTr="00AA6AA0">
        <w:trPr>
          <w:trHeight w:val="288"/>
        </w:trPr>
        <w:tc>
          <w:tcPr>
            <w:tcW w:w="10348" w:type="dxa"/>
            <w:gridSpan w:val="33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5B0A64" w14:textId="77777777" w:rsidR="00BE1480" w:rsidRPr="008D501E" w:rsidRDefault="0047364F" w:rsidP="00D01268">
            <w:pPr>
              <w:pStyle w:val="Heading2"/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MAIN INFORMATION</w:t>
            </w:r>
          </w:p>
        </w:tc>
      </w:tr>
      <w:tr w:rsidR="0047364F" w:rsidRPr="008D501E" w14:paraId="5F1C4E50" w14:textId="77777777" w:rsidTr="00AA6AA0">
        <w:trPr>
          <w:trHeight w:val="614"/>
        </w:trPr>
        <w:tc>
          <w:tcPr>
            <w:tcW w:w="10348" w:type="dxa"/>
            <w:gridSpan w:val="33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16213" w14:textId="77777777" w:rsidR="0047364F" w:rsidRPr="008D501E" w:rsidRDefault="0047364F" w:rsidP="00BC3325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 xml:space="preserve">UNIVERSITY NAME: </w:t>
            </w:r>
          </w:p>
        </w:tc>
      </w:tr>
      <w:tr w:rsidR="0047364F" w:rsidRPr="008D501E" w14:paraId="6B3DC3C1" w14:textId="77777777" w:rsidTr="00AA6AA0">
        <w:trPr>
          <w:trHeight w:val="288"/>
        </w:trPr>
        <w:tc>
          <w:tcPr>
            <w:tcW w:w="10348" w:type="dxa"/>
            <w:gridSpan w:val="33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F543FA" w14:textId="77777777" w:rsidR="0047364F" w:rsidRPr="008D501E" w:rsidRDefault="00BC3325" w:rsidP="0047364F">
            <w:pPr>
              <w:pStyle w:val="Heading2"/>
              <w:jc w:val="left"/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color w:val="FF0000"/>
                <w:sz w:val="16"/>
                <w:shd w:val="clear" w:color="auto" w:fill="D9D9D9" w:themeFill="background1" w:themeFillShade="D9"/>
              </w:rPr>
              <w:t>ACADEMIC LEAD</w:t>
            </w:r>
            <w:r w:rsidR="0047364F" w:rsidRPr="008D501E">
              <w:rPr>
                <w:rFonts w:ascii="Verdana" w:hAnsi="Verdana"/>
                <w:color w:val="FF0000"/>
                <w:sz w:val="16"/>
                <w:shd w:val="clear" w:color="auto" w:fill="D9D9D9" w:themeFill="background1" w:themeFillShade="D9"/>
              </w:rPr>
              <w:t>:  (This will be the main point of contact</w:t>
            </w:r>
            <w:r w:rsidR="0047364F" w:rsidRPr="008D501E">
              <w:rPr>
                <w:rFonts w:ascii="Verdana" w:hAnsi="Verdana"/>
                <w:color w:val="FF0000"/>
                <w:sz w:val="16"/>
              </w:rPr>
              <w:t xml:space="preserve"> throughout the competition)</w:t>
            </w:r>
          </w:p>
        </w:tc>
      </w:tr>
      <w:tr w:rsidR="0047364F" w:rsidRPr="008D501E" w14:paraId="51322C0D" w14:textId="77777777" w:rsidTr="00AA6AA0">
        <w:trPr>
          <w:trHeight w:val="288"/>
        </w:trPr>
        <w:tc>
          <w:tcPr>
            <w:tcW w:w="1899" w:type="dxa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14:paraId="3B8BBF92" w14:textId="77777777" w:rsidR="0047364F" w:rsidRPr="008D501E" w:rsidRDefault="0047364F" w:rsidP="00E91918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TITLE:</w:t>
            </w:r>
          </w:p>
          <w:p w14:paraId="7B4112A3" w14:textId="77777777" w:rsidR="00E91918" w:rsidRPr="008D501E" w:rsidRDefault="00E91918" w:rsidP="00E91918">
            <w:pPr>
              <w:rPr>
                <w:rFonts w:ascii="Verdana" w:hAnsi="Verdana"/>
                <w:sz w:val="18"/>
              </w:rPr>
            </w:pPr>
          </w:p>
        </w:tc>
        <w:tc>
          <w:tcPr>
            <w:tcW w:w="2155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14:paraId="0A74E5D0" w14:textId="77777777" w:rsidR="0047364F" w:rsidRPr="008D501E" w:rsidRDefault="0047364F" w:rsidP="00E91918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FIRST NAME:</w:t>
            </w:r>
          </w:p>
          <w:p w14:paraId="41A113EF" w14:textId="77777777" w:rsidR="00E91918" w:rsidRPr="008D501E" w:rsidRDefault="00E91918" w:rsidP="00E91918">
            <w:pPr>
              <w:rPr>
                <w:rFonts w:ascii="Verdana" w:hAnsi="Verdana"/>
                <w:sz w:val="18"/>
              </w:rPr>
            </w:pPr>
          </w:p>
        </w:tc>
        <w:tc>
          <w:tcPr>
            <w:tcW w:w="6294" w:type="dxa"/>
            <w:gridSpan w:val="23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5B869A94" w14:textId="77777777" w:rsidR="0047364F" w:rsidRPr="008D501E" w:rsidRDefault="00E91918" w:rsidP="00E91918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F</w:t>
            </w:r>
            <w:r w:rsidR="0047364F" w:rsidRPr="008D501E">
              <w:rPr>
                <w:rFonts w:ascii="Verdana" w:hAnsi="Verdana"/>
                <w:sz w:val="18"/>
              </w:rPr>
              <w:t>AMILY NAME:</w:t>
            </w:r>
          </w:p>
          <w:p w14:paraId="55E5090A" w14:textId="77777777" w:rsidR="00E91918" w:rsidRPr="008D501E" w:rsidRDefault="00E91918" w:rsidP="00E91918">
            <w:pPr>
              <w:rPr>
                <w:rFonts w:ascii="Verdana" w:hAnsi="Verdana"/>
                <w:sz w:val="18"/>
              </w:rPr>
            </w:pPr>
          </w:p>
          <w:p w14:paraId="4E98A657" w14:textId="77777777" w:rsidR="00E91918" w:rsidRPr="008D501E" w:rsidRDefault="00E91918" w:rsidP="00E91918">
            <w:pPr>
              <w:rPr>
                <w:rFonts w:ascii="Verdana" w:hAnsi="Verdana"/>
                <w:sz w:val="18"/>
              </w:rPr>
            </w:pPr>
          </w:p>
        </w:tc>
      </w:tr>
      <w:tr w:rsidR="0047364F" w:rsidRPr="008D501E" w14:paraId="5636F833" w14:textId="77777777" w:rsidTr="00AA6AA0">
        <w:trPr>
          <w:trHeight w:val="56"/>
        </w:trPr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CD0BD67" w14:textId="77777777" w:rsidR="0047364F" w:rsidRPr="008D501E" w:rsidRDefault="0047364F" w:rsidP="00FC706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2155" w:type="dxa"/>
            <w:gridSpan w:val="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EFEC141" w14:textId="77777777" w:rsidR="0047364F" w:rsidRPr="008D501E" w:rsidRDefault="0047364F" w:rsidP="00FC706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6294" w:type="dxa"/>
            <w:gridSpan w:val="23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4E48B43A" w14:textId="77777777" w:rsidR="0047364F" w:rsidRPr="008D501E" w:rsidRDefault="0047364F" w:rsidP="00FC7060">
            <w:pPr>
              <w:rPr>
                <w:rFonts w:ascii="Verdana" w:hAnsi="Verdana"/>
                <w:sz w:val="18"/>
              </w:rPr>
            </w:pPr>
          </w:p>
        </w:tc>
      </w:tr>
      <w:tr w:rsidR="0047364F" w:rsidRPr="008D501E" w14:paraId="5EE7C74B" w14:textId="77777777" w:rsidTr="00AA6AA0">
        <w:trPr>
          <w:trHeight w:val="288"/>
        </w:trPr>
        <w:tc>
          <w:tcPr>
            <w:tcW w:w="4054" w:type="dxa"/>
            <w:gridSpan w:val="10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14:paraId="15DCA248" w14:textId="77777777" w:rsidR="0047364F" w:rsidRPr="008D501E" w:rsidRDefault="0047364F" w:rsidP="00FC7060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STREET ADDRESS:</w:t>
            </w:r>
          </w:p>
        </w:tc>
        <w:tc>
          <w:tcPr>
            <w:tcW w:w="6294" w:type="dxa"/>
            <w:gridSpan w:val="2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auto"/>
            </w:tcBorders>
            <w:shd w:val="clear" w:color="auto" w:fill="auto"/>
          </w:tcPr>
          <w:p w14:paraId="4C4A7142" w14:textId="77777777" w:rsidR="0047364F" w:rsidRPr="008D501E" w:rsidRDefault="0047364F" w:rsidP="0047364F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 xml:space="preserve">CONTACT TELEPHONE NUMBER: </w:t>
            </w:r>
          </w:p>
        </w:tc>
      </w:tr>
      <w:tr w:rsidR="0047364F" w:rsidRPr="008D501E" w14:paraId="2267C04E" w14:textId="77777777" w:rsidTr="00AA6AA0">
        <w:trPr>
          <w:trHeight w:val="288"/>
        </w:trPr>
        <w:tc>
          <w:tcPr>
            <w:tcW w:w="4054" w:type="dxa"/>
            <w:gridSpan w:val="10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CD56BAC" w14:textId="77777777" w:rsidR="0047364F" w:rsidRPr="008D501E" w:rsidRDefault="0047364F" w:rsidP="00FC706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6294" w:type="dxa"/>
            <w:gridSpan w:val="23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2290A71D" w14:textId="77777777" w:rsidR="0047364F" w:rsidRPr="008D501E" w:rsidRDefault="0047364F" w:rsidP="00C757D4">
            <w:pPr>
              <w:rPr>
                <w:rFonts w:ascii="Verdana" w:hAnsi="Verdana"/>
                <w:sz w:val="18"/>
              </w:rPr>
            </w:pPr>
          </w:p>
        </w:tc>
      </w:tr>
      <w:tr w:rsidR="0047364F" w:rsidRPr="008D501E" w14:paraId="516B4A71" w14:textId="77777777" w:rsidTr="00AA6AA0">
        <w:trPr>
          <w:trHeight w:val="288"/>
        </w:trPr>
        <w:tc>
          <w:tcPr>
            <w:tcW w:w="2518" w:type="dxa"/>
            <w:gridSpan w:val="4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14:paraId="01492FBB" w14:textId="77777777" w:rsidR="0047364F" w:rsidRPr="008D501E" w:rsidRDefault="0047364F" w:rsidP="0047364F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CITY:</w:t>
            </w:r>
          </w:p>
        </w:tc>
        <w:tc>
          <w:tcPr>
            <w:tcW w:w="1536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14:paraId="6FB8BFAB" w14:textId="77777777" w:rsidR="0047364F" w:rsidRPr="008D501E" w:rsidRDefault="0047364F" w:rsidP="0047364F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POSTCODE:</w:t>
            </w:r>
          </w:p>
        </w:tc>
        <w:tc>
          <w:tcPr>
            <w:tcW w:w="6294" w:type="dxa"/>
            <w:gridSpan w:val="2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auto"/>
            </w:tcBorders>
            <w:shd w:val="clear" w:color="auto" w:fill="auto"/>
          </w:tcPr>
          <w:p w14:paraId="1D9DFFCE" w14:textId="77777777" w:rsidR="0047364F" w:rsidRPr="008D501E" w:rsidRDefault="0047364F" w:rsidP="0047364F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ALTERNATE TELEPHONE NUMBER</w:t>
            </w:r>
            <w:r w:rsidR="001E2397" w:rsidRPr="008D501E">
              <w:rPr>
                <w:rFonts w:ascii="Verdana" w:hAnsi="Verdana"/>
                <w:sz w:val="18"/>
              </w:rPr>
              <w:t xml:space="preserve"> &amp;/OR NAME</w:t>
            </w:r>
            <w:r w:rsidRPr="008D501E">
              <w:rPr>
                <w:rFonts w:ascii="Verdana" w:hAnsi="Verdana"/>
                <w:sz w:val="18"/>
              </w:rPr>
              <w:t>:</w:t>
            </w:r>
          </w:p>
        </w:tc>
      </w:tr>
      <w:tr w:rsidR="0047364F" w:rsidRPr="008D501E" w14:paraId="5A7B4311" w14:textId="77777777" w:rsidTr="00AA6AA0">
        <w:trPr>
          <w:trHeight w:val="288"/>
        </w:trPr>
        <w:tc>
          <w:tcPr>
            <w:tcW w:w="2518" w:type="dxa"/>
            <w:gridSpan w:val="4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C13AB44" w14:textId="77777777" w:rsidR="0047364F" w:rsidRPr="008D501E" w:rsidRDefault="0047364F" w:rsidP="0047364F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536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99E1DDB" w14:textId="77777777" w:rsidR="0047364F" w:rsidRPr="008D501E" w:rsidRDefault="0047364F" w:rsidP="0047364F">
            <w:pPr>
              <w:rPr>
                <w:rFonts w:ascii="Verdana" w:hAnsi="Verdana"/>
                <w:sz w:val="18"/>
              </w:rPr>
            </w:pPr>
          </w:p>
        </w:tc>
        <w:tc>
          <w:tcPr>
            <w:tcW w:w="6294" w:type="dxa"/>
            <w:gridSpan w:val="23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01EC1F59" w14:textId="77777777" w:rsidR="0047364F" w:rsidRPr="008D501E" w:rsidRDefault="0047364F" w:rsidP="0047364F">
            <w:pPr>
              <w:rPr>
                <w:rFonts w:ascii="Verdana" w:hAnsi="Verdana"/>
                <w:sz w:val="18"/>
              </w:rPr>
            </w:pPr>
          </w:p>
        </w:tc>
      </w:tr>
      <w:tr w:rsidR="0047364F" w:rsidRPr="008D501E" w14:paraId="47E63195" w14:textId="77777777" w:rsidTr="00AA6AA0">
        <w:trPr>
          <w:trHeight w:val="288"/>
        </w:trPr>
        <w:tc>
          <w:tcPr>
            <w:tcW w:w="4054" w:type="dxa"/>
            <w:gridSpan w:val="10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14:paraId="45C8C3B0" w14:textId="77777777" w:rsidR="0047364F" w:rsidRPr="008D501E" w:rsidRDefault="0047364F" w:rsidP="0047364F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 xml:space="preserve">EMAIL: </w:t>
            </w:r>
          </w:p>
        </w:tc>
        <w:tc>
          <w:tcPr>
            <w:tcW w:w="6294" w:type="dxa"/>
            <w:gridSpan w:val="2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auto"/>
            </w:tcBorders>
            <w:shd w:val="clear" w:color="auto" w:fill="auto"/>
          </w:tcPr>
          <w:p w14:paraId="4207FF9E" w14:textId="77777777" w:rsidR="0047364F" w:rsidRPr="008D501E" w:rsidRDefault="00FD0DF7" w:rsidP="00FD0DF7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MEMBERSHIP NUMBER</w:t>
            </w:r>
            <w:r w:rsidR="0047364F" w:rsidRPr="008D501E">
              <w:rPr>
                <w:rFonts w:ascii="Verdana" w:hAnsi="Verdana"/>
                <w:sz w:val="18"/>
              </w:rPr>
              <w:t xml:space="preserve"> (IM</w:t>
            </w:r>
            <w:r w:rsidRPr="008D501E">
              <w:rPr>
                <w:rFonts w:ascii="Verdana" w:hAnsi="Verdana"/>
                <w:sz w:val="18"/>
              </w:rPr>
              <w:t>ech</w:t>
            </w:r>
            <w:r w:rsidR="0047364F" w:rsidRPr="008D501E">
              <w:rPr>
                <w:rFonts w:ascii="Verdana" w:hAnsi="Verdana"/>
                <w:sz w:val="18"/>
              </w:rPr>
              <w:t>E)</w:t>
            </w:r>
            <w:r w:rsidRPr="008D501E">
              <w:rPr>
                <w:rFonts w:ascii="Verdana" w:hAnsi="Verdana"/>
                <w:sz w:val="18"/>
              </w:rPr>
              <w:t>:</w:t>
            </w:r>
            <w:r w:rsidR="0047364F" w:rsidRPr="008D501E">
              <w:rPr>
                <w:rFonts w:ascii="Verdana" w:hAnsi="Verdana"/>
                <w:sz w:val="18"/>
              </w:rPr>
              <w:t xml:space="preserve"> </w:t>
            </w:r>
          </w:p>
        </w:tc>
      </w:tr>
      <w:tr w:rsidR="0047364F" w:rsidRPr="008D501E" w14:paraId="7E296AA9" w14:textId="77777777" w:rsidTr="00AA6AA0">
        <w:trPr>
          <w:trHeight w:val="288"/>
        </w:trPr>
        <w:tc>
          <w:tcPr>
            <w:tcW w:w="4054" w:type="dxa"/>
            <w:gridSpan w:val="10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508EB28" w14:textId="77777777" w:rsidR="0047364F" w:rsidRPr="008D501E" w:rsidRDefault="0047364F" w:rsidP="0047364F">
            <w:pPr>
              <w:rPr>
                <w:rFonts w:ascii="Verdana" w:hAnsi="Verdana"/>
                <w:sz w:val="18"/>
              </w:rPr>
            </w:pPr>
          </w:p>
        </w:tc>
        <w:tc>
          <w:tcPr>
            <w:tcW w:w="6294" w:type="dxa"/>
            <w:gridSpan w:val="23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</w:tcPr>
          <w:p w14:paraId="2232490E" w14:textId="77777777" w:rsidR="0047364F" w:rsidRPr="008D501E" w:rsidRDefault="0047364F" w:rsidP="0047364F">
            <w:pPr>
              <w:rPr>
                <w:rFonts w:ascii="Verdana" w:hAnsi="Verdana"/>
                <w:sz w:val="18"/>
              </w:rPr>
            </w:pPr>
          </w:p>
        </w:tc>
      </w:tr>
      <w:tr w:rsidR="00493F20" w:rsidRPr="008D501E" w14:paraId="4A8E066A" w14:textId="77777777" w:rsidTr="00AA6AA0">
        <w:trPr>
          <w:trHeight w:val="1051"/>
        </w:trPr>
        <w:tc>
          <w:tcPr>
            <w:tcW w:w="485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DC7AA" w14:textId="77777777" w:rsidR="00493F20" w:rsidRDefault="00AA6AA0" w:rsidP="00493F20">
            <w:pPr>
              <w:spacing w:line="360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noProof/>
                <w:sz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6FCAA7FF" wp14:editId="4C9BD7B9">
                      <wp:simplePos x="0" y="0"/>
                      <wp:positionH relativeFrom="column">
                        <wp:posOffset>1431925</wp:posOffset>
                      </wp:positionH>
                      <wp:positionV relativeFrom="paragraph">
                        <wp:posOffset>306705</wp:posOffset>
                      </wp:positionV>
                      <wp:extent cx="1704975" cy="219075"/>
                      <wp:effectExtent l="0" t="0" r="9525" b="952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049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E39A5E4" w14:textId="77777777" w:rsidR="00AA6AA0" w:rsidRPr="00AA6AA0" w:rsidRDefault="00AA6AA0" w:rsidP="00AA6AA0">
                                  <w:pPr>
                                    <w:jc w:val="both"/>
                                    <w:rPr>
                                      <w:sz w:val="12"/>
                                    </w:rPr>
                                  </w:pPr>
                                  <w:r w:rsidRPr="00AA6AA0">
                                    <w:rPr>
                                      <w:rFonts w:ascii="Verdana" w:hAnsi="Verdana"/>
                                      <w:sz w:val="14"/>
                                    </w:rPr>
                                    <w:t xml:space="preserve">                   </w:t>
                                  </w:r>
                                  <w:r w:rsidRPr="00AA6AA0">
                                    <w:rPr>
                                      <w:rFonts w:ascii="Verdana" w:hAnsi="Verdana"/>
                                      <w:sz w:val="10"/>
                                    </w:rPr>
                                    <w:t xml:space="preserve">  (</w:t>
                                  </w:r>
                                  <w:r>
                                    <w:rPr>
                                      <w:rFonts w:ascii="Verdana" w:hAnsi="Verdana"/>
                                      <w:sz w:val="10"/>
                                    </w:rPr>
                                    <w:t>Faculty</w:t>
                                  </w:r>
                                  <w:r w:rsidRPr="00AA6AA0">
                                    <w:rPr>
                                      <w:rFonts w:ascii="Verdana" w:hAnsi="Verdana"/>
                                      <w:sz w:val="10"/>
                                    </w:rPr>
                                    <w:t xml:space="preserve"> Name)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B497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12.75pt;margin-top:24.15pt;width:134.25pt;height:17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86cUgIAAJ8EAAAOAAAAZHJzL2Uyb0RvYy54bWysVE1vGjEQvVfqf7B8b3ahJASUJaKJqCqh&#10;JBJUORuvN6zk9bi2YZf++j57gaRpT1U5mPnyjOfNm7257RrN9sr5mkzBBxc5Z8pIKmvzUvDv68Wn&#10;a858EKYUmowq+EF5fjv7+OGmtVM1pC3pUjmGJMZPW1vwbQh2mmVeblUj/AVZZeCsyDUiQHUvWelE&#10;i+yNzoZ5fpW15ErrSCrvYb3vnXyW8leVkuGxqrwKTBccbwvpdOncxDOb3YjpixN2W8vjM8Q/vKIR&#10;tUHRc6p7EQTbufqPVE0tHXmqwoWkJqOqqqVKPaCbQf6um9VWWJV6ATjenmHy/y+tfNg/OVaXBR9y&#10;ZkSDEa1VF9gX6tgwotNaP0XQyiIsdDBjyie7hzE23VWuif9oh8EPnA9nbGMyGS+N89FkfMmZhG84&#10;mOSQkT57vW2dD18VNSwKBXeYXYJU7Jc+9KGnkFjMk67LRa11Ug7+Tju2Fxgz2FFSy5kWPsBY8EX6&#10;Hav9dk0b1hb86vNlnioZivn6UtrEvCpR6Fg/QtG3HKXQbboE3BmODZUHoOSoZ5m3clGjlSXe8SQc&#10;aAVgsCrhEUelCZXpKHG2Jffzb/YYj2nDy1kLmhbc/9gJp9DeNwMeTAajUeR1UkaX4yEU99azeesx&#10;u+aOANEAS2llEmN80CexctQ8Y6PmsSpcwkjULng4iXehXx5spFTzeQoCk60IS7OyMqaOuMVBrbtn&#10;4exxmgE8eKATocX03VD72HjT0HwXqKrTxCPOPapgSlSwBYkzx42Na/ZWT1Gv35XZLwAAAP//AwBQ&#10;SwMEFAAGAAgAAAAhAJzfVsXhAAAACQEAAA8AAABkcnMvZG93bnJldi54bWxMj0FPhDAQhe8m/odm&#10;TLy5RWQNImVjjEY3kayiidcujIDSKWm7C+6vdzzpcTJf3vtevprNIPbofG9JwfkiAoFU26anVsHb&#10;6/1ZCsIHTY0eLKGCb/SwKo6Pcp01dqIX3FehFRxCPtMKuhDGTEpfd2i0X9gRiX8f1hkd+HStbJye&#10;ONwMMo6iS2l0T9zQ6RFvO6y/qp1R8D5VD26zXn8+j4/lYXOoyie8K5U6PZlvrkEEnMMfDL/6rA4F&#10;O23tjhovBgVxvFwyqiBJL0AwkFwlPG6rII1TkEUu/y8ofgAAAP//AwBQSwECLQAUAAYACAAAACEA&#10;toM4kv4AAADhAQAAEwAAAAAAAAAAAAAAAAAAAAAAW0NvbnRlbnRfVHlwZXNdLnhtbFBLAQItABQA&#10;BgAIAAAAIQA4/SH/1gAAAJQBAAALAAAAAAAAAAAAAAAAAC8BAABfcmVscy8ucmVsc1BLAQItABQA&#10;BgAIAAAAIQCMd86cUgIAAJ8EAAAOAAAAAAAAAAAAAAAAAC4CAABkcnMvZTJvRG9jLnhtbFBLAQIt&#10;ABQABgAIAAAAIQCc31bF4QAAAAkBAAAPAAAAAAAAAAAAAAAAAKwEAABkcnMvZG93bnJldi54bWxQ&#10;SwUGAAAAAAQABADzAAAAugUAAAAA&#10;" fillcolor="window" stroked="f" strokeweight=".5pt">
                      <v:textbox>
                        <w:txbxContent>
                          <w:p w:rsidR="00AA6AA0" w:rsidRPr="00AA6AA0" w:rsidRDefault="00AA6AA0" w:rsidP="00AA6AA0">
                            <w:pPr>
                              <w:jc w:val="both"/>
                              <w:rPr>
                                <w:sz w:val="12"/>
                              </w:rPr>
                            </w:pPr>
                            <w:r w:rsidRPr="00AA6AA0">
                              <w:rPr>
                                <w:rFonts w:ascii="Verdana" w:hAnsi="Verdana"/>
                                <w:sz w:val="14"/>
                              </w:rPr>
                              <w:t xml:space="preserve">                   </w:t>
                            </w:r>
                            <w:r w:rsidRPr="00AA6AA0">
                              <w:rPr>
                                <w:rFonts w:ascii="Verdana" w:hAnsi="Verdana"/>
                                <w:sz w:val="10"/>
                              </w:rPr>
                              <w:t xml:space="preserve">  (</w:t>
                            </w:r>
                            <w:r>
                              <w:rPr>
                                <w:rFonts w:ascii="Verdana" w:hAnsi="Verdana"/>
                                <w:sz w:val="10"/>
                              </w:rPr>
                              <w:t>Faculty</w:t>
                            </w:r>
                            <w:r w:rsidRPr="00AA6AA0">
                              <w:rPr>
                                <w:rFonts w:ascii="Verdana" w:hAnsi="Verdana"/>
                                <w:sz w:val="10"/>
                              </w:rPr>
                              <w:t xml:space="preserve"> Name)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Verdana" w:hAnsi="Verdana"/>
                <w:noProof/>
                <w:sz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1AFB83D" wp14:editId="1D3BC272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550545</wp:posOffset>
                      </wp:positionV>
                      <wp:extent cx="1704975" cy="219075"/>
                      <wp:effectExtent l="0" t="0" r="9525" b="952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049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66492F" w14:textId="77777777" w:rsidR="00AA6AA0" w:rsidRPr="00AA6AA0" w:rsidRDefault="00AA6AA0" w:rsidP="00AA6AA0">
                                  <w:pPr>
                                    <w:jc w:val="both"/>
                                    <w:rPr>
                                      <w:sz w:val="12"/>
                                    </w:rPr>
                                  </w:pPr>
                                  <w:r w:rsidRPr="00AA6AA0">
                                    <w:rPr>
                                      <w:rFonts w:ascii="Verdana" w:hAnsi="Verdana"/>
                                      <w:sz w:val="14"/>
                                    </w:rPr>
                                    <w:t xml:space="preserve">                   </w:t>
                                  </w:r>
                                  <w:r w:rsidRPr="00AA6AA0">
                                    <w:rPr>
                                      <w:rFonts w:ascii="Verdana" w:hAnsi="Verdana"/>
                                      <w:sz w:val="10"/>
                                    </w:rPr>
                                    <w:t xml:space="preserve">  (University Name)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7474" id="Text Box 1" o:spid="_x0000_s1027" type="#_x0000_t202" style="position:absolute;margin-left:54.95pt;margin-top:43.35pt;width:134.25pt;height:1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aGliAIAAIoFAAAOAAAAZHJzL2Uyb0RvYy54bWysVEtv2zAMvg/YfxB0X+1kabsGdYqsRYcB&#10;RVusHXpWZKkxJomapMTOfv1I2Xms66XDLjYlfiTFj4/zi84atlYhNuAqPjoqOVNOQt2454p/f7z+&#10;8ImzmISrhQGnKr5RkV/M3r87b/1UjWEJplaBoRMXp62v+DIlPy2KKJfKingEXjlUaghWJDyG56IO&#10;okXv1hTjsjwpWgi1DyBVjHh71Sv5LPvXWsl0p3VUiZmK49tS/ob8XdC3mJ2L6XMQftnI4RniH15h&#10;ReMw6M7VlUiCrULzlyvbyAARdDqSYAvQupEq54DZjMoX2TwshVc5FyQn+h1N8f+5lbfr+8CaGmvH&#10;mRMWS/SousQ+Q8dGxE7r4xRBDx5hqcNrQg73ES8p6U4HS39Mh6Eeed7suCVnkoxOy8nZ6TFnEnXj&#10;0VmJMrop9tY+xPRFgWUkVDxg7TKlYn0TUw/dQihYBNPU140x+UD9oi5NYGuBlTYpvxGd/4EyjrUV&#10;P/l4XGbHDsi892wcuVG5Y4ZwlHmfYZbSxijCGPdNaWQsJ/pKbCGlcrv4GU0ojaHeYjjg9696i3Gf&#10;B1rkyODSztg2DkLOPo/YnrL6x5Yy3eOxNgd5k5i6RTdUfgH1BhsiQD9Q0cvrBqt2I2K6FwEnCHsA&#10;t0K6w482gKzDIHG2hPDrtXvCY2OjlrMWJ7Li8edKBMWZ+eqw5c9GkwmNcD5Mjk/HeAiHmsWhxq3s&#10;JWArYFvj67JI+GS2og5gn3B5zCkqqoSTGLviaStepn5P4PKRaj7PIBxaL9KNe/CSXBO91JOP3ZMI&#10;fmjchC1/C9vZFdMX/dtjydLBfJVAN7m5ieCe1YF4HPg8HsNyoo1yeM6o/Qqd/QYAAP//AwBQSwME&#10;FAAGAAgAAAAhAKnsgkrhAAAACgEAAA8AAABkcnMvZG93bnJldi54bWxMj01Pg0AQhu8m/ofNmHgx&#10;diloocjSGKM28WbxI9627AhEdpawW4r/3vGkxzfvk3eeKTaz7cWEo+8cKVguIhBItTMdNQpeqofL&#10;DIQPmozuHaGCb/SwKU9PCp0bd6RnnHahETxCPtcK2hCGXEpft2i1X7gBibtPN1odOI6NNKM+8rjt&#10;ZRxFK2l1R3yh1QPetVh/7Q5WwcdF8/7k58fXY3KdDPfbqUrfTKXU+dl8ewMi4Bz+YPjVZ3Uo2Wnv&#10;DmS86DlH6zWjCrJVCoKBJM2uQOy5iZcxyLKQ/18ofwAAAP//AwBQSwECLQAUAAYACAAAACEAtoM4&#10;kv4AAADhAQAAEwAAAAAAAAAAAAAAAAAAAAAAW0NvbnRlbnRfVHlwZXNdLnhtbFBLAQItABQABgAI&#10;AAAAIQA4/SH/1gAAAJQBAAALAAAAAAAAAAAAAAAAAC8BAABfcmVscy8ucmVsc1BLAQItABQABgAI&#10;AAAAIQDpqaGliAIAAIoFAAAOAAAAAAAAAAAAAAAAAC4CAABkcnMvZTJvRG9jLnhtbFBLAQItABQA&#10;BgAIAAAAIQCp7IJK4QAAAAoBAAAPAAAAAAAAAAAAAAAAAOIEAABkcnMvZG93bnJldi54bWxQSwUG&#10;AAAAAAQABADzAAAA8AUAAAAA&#10;" fillcolor="white [3201]" stroked="f" strokeweight=".5pt">
                      <v:textbox>
                        <w:txbxContent>
                          <w:p w:rsidR="00AA6AA0" w:rsidRPr="00AA6AA0" w:rsidRDefault="00AA6AA0" w:rsidP="00AA6AA0">
                            <w:pPr>
                              <w:jc w:val="both"/>
                              <w:rPr>
                                <w:sz w:val="12"/>
                              </w:rPr>
                            </w:pPr>
                            <w:r w:rsidRPr="00AA6AA0">
                              <w:rPr>
                                <w:rFonts w:ascii="Verdana" w:hAnsi="Verdana"/>
                                <w:sz w:val="14"/>
                              </w:rPr>
                              <w:t xml:space="preserve">                   </w:t>
                            </w:r>
                            <w:r w:rsidRPr="00AA6AA0">
                              <w:rPr>
                                <w:rFonts w:ascii="Verdana" w:hAnsi="Verdana"/>
                                <w:sz w:val="10"/>
                              </w:rPr>
                              <w:t xml:space="preserve">  (University Name)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3F20" w:rsidRPr="00493F20">
              <w:rPr>
                <w:rFonts w:ascii="Verdana" w:hAnsi="Verdana"/>
                <w:sz w:val="18"/>
              </w:rPr>
              <w:t>I confirm that this Design Challenge entry</w:t>
            </w:r>
            <w:r w:rsidR="00493F20">
              <w:rPr>
                <w:rFonts w:ascii="Verdana" w:hAnsi="Verdana"/>
                <w:sz w:val="18"/>
              </w:rPr>
              <w:t xml:space="preserve"> has the </w:t>
            </w:r>
            <w:r w:rsidR="00493F20" w:rsidRPr="00493F20">
              <w:rPr>
                <w:rFonts w:ascii="Verdana" w:hAnsi="Verdana"/>
                <w:sz w:val="18"/>
              </w:rPr>
              <w:t xml:space="preserve">support and permission of the </w:t>
            </w:r>
            <w:r>
              <w:rPr>
                <w:rFonts w:ascii="Verdana" w:hAnsi="Verdana"/>
                <w:sz w:val="18"/>
              </w:rPr>
              <w:t>_______________</w:t>
            </w:r>
            <w:r w:rsidR="00493F20">
              <w:rPr>
                <w:rFonts w:ascii="Verdana" w:hAnsi="Verdana"/>
                <w:sz w:val="18"/>
              </w:rPr>
              <w:t>_ faculty of  _________________________</w:t>
            </w:r>
            <w:r>
              <w:rPr>
                <w:rFonts w:ascii="Verdana" w:hAnsi="Verdana"/>
                <w:sz w:val="18"/>
              </w:rPr>
              <w:t>_______</w:t>
            </w:r>
          </w:p>
          <w:p w14:paraId="5E117862" w14:textId="77777777" w:rsidR="00493F20" w:rsidRDefault="00493F20" w:rsidP="00AA6AA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549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442735" w14:textId="77777777" w:rsidR="00493F20" w:rsidRDefault="00493F20" w:rsidP="00493F2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Signed:</w:t>
            </w:r>
          </w:p>
          <w:p w14:paraId="54A113C3" w14:textId="77777777" w:rsidR="00AA6AA0" w:rsidRDefault="00AA6AA0" w:rsidP="00493F20">
            <w:pPr>
              <w:rPr>
                <w:rFonts w:ascii="Verdana" w:hAnsi="Verdana"/>
                <w:sz w:val="18"/>
              </w:rPr>
            </w:pPr>
          </w:p>
          <w:p w14:paraId="4280152D" w14:textId="77777777" w:rsidR="00AA6AA0" w:rsidRDefault="00AA6AA0" w:rsidP="00493F20">
            <w:pPr>
              <w:rPr>
                <w:rFonts w:ascii="Verdana" w:hAnsi="Verdana"/>
                <w:sz w:val="18"/>
              </w:rPr>
            </w:pPr>
          </w:p>
          <w:p w14:paraId="46B94A6C" w14:textId="77777777" w:rsidR="00AA6AA0" w:rsidRDefault="00AA6AA0" w:rsidP="00493F20">
            <w:pPr>
              <w:rPr>
                <w:rFonts w:ascii="Verdana" w:hAnsi="Verdana"/>
                <w:sz w:val="18"/>
              </w:rPr>
            </w:pPr>
          </w:p>
          <w:p w14:paraId="4D68DA5D" w14:textId="77777777" w:rsidR="00493F20" w:rsidRPr="00493F20" w:rsidRDefault="00493F20" w:rsidP="00493F20">
            <w:pPr>
              <w:jc w:val="center"/>
              <w:rPr>
                <w:rFonts w:ascii="Verdana" w:hAnsi="Verdana"/>
                <w:sz w:val="18"/>
              </w:rPr>
            </w:pPr>
            <w:r w:rsidRPr="00493F20">
              <w:rPr>
                <w:rFonts w:ascii="Verdana" w:hAnsi="Verdana"/>
              </w:rPr>
              <w:t>(to be signed by Head of Department/Faculty as relevant)</w:t>
            </w:r>
          </w:p>
        </w:tc>
      </w:tr>
      <w:tr w:rsidR="003D7D90" w:rsidRPr="008D501E" w14:paraId="775542EC" w14:textId="77777777" w:rsidTr="00AA6AA0">
        <w:trPr>
          <w:trHeight w:val="14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E82D" w14:textId="77777777" w:rsidR="003D7D90" w:rsidRPr="008D501E" w:rsidRDefault="003D7D90" w:rsidP="003D7D90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9927" w:type="dxa"/>
            <w:gridSpan w:val="3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14:paraId="160FCDC2" w14:textId="77777777" w:rsidR="003D7D90" w:rsidRPr="00AA6AA0" w:rsidRDefault="003D7D90" w:rsidP="00896A39">
            <w:pPr>
              <w:jc w:val="center"/>
              <w:rPr>
                <w:rFonts w:ascii="Verdana" w:hAnsi="Verdana"/>
                <w:sz w:val="18"/>
              </w:rPr>
            </w:pPr>
            <w:r w:rsidRPr="00AA6AA0">
              <w:rPr>
                <w:rFonts w:ascii="Verdana" w:hAnsi="Verdana"/>
                <w:sz w:val="18"/>
              </w:rPr>
              <w:t>Please accept our registration to participate in the Design Challenge – 201</w:t>
            </w:r>
            <w:r w:rsidR="00896A39">
              <w:rPr>
                <w:rFonts w:ascii="Verdana" w:hAnsi="Verdana"/>
                <w:sz w:val="18"/>
              </w:rPr>
              <w:t>9</w:t>
            </w:r>
            <w:r w:rsidRPr="00AA6AA0">
              <w:rPr>
                <w:rFonts w:ascii="Verdana" w:hAnsi="Verdana"/>
                <w:sz w:val="18"/>
              </w:rPr>
              <w:t xml:space="preserve"> – </w:t>
            </w:r>
            <w:r w:rsidRPr="00AA6AA0">
              <w:rPr>
                <w:rFonts w:ascii="Verdana" w:hAnsi="Verdana"/>
                <w:b/>
                <w:sz w:val="18"/>
              </w:rPr>
              <w:t>Year 1</w:t>
            </w:r>
          </w:p>
        </w:tc>
      </w:tr>
      <w:tr w:rsidR="003D7D90" w:rsidRPr="008D501E" w14:paraId="45F190FC" w14:textId="77777777" w:rsidTr="00AA6AA0">
        <w:trPr>
          <w:trHeight w:val="14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54176" w14:textId="77777777" w:rsidR="003D7D90" w:rsidRPr="008D501E" w:rsidRDefault="003D7D90" w:rsidP="003D7D90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9927" w:type="dxa"/>
            <w:gridSpan w:val="3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14:paraId="07DD0ABC" w14:textId="77777777" w:rsidR="003D7D90" w:rsidRPr="00AA6AA0" w:rsidRDefault="003D7D90" w:rsidP="00896A39">
            <w:pPr>
              <w:jc w:val="center"/>
              <w:rPr>
                <w:rFonts w:ascii="Verdana" w:hAnsi="Verdana"/>
                <w:sz w:val="18"/>
              </w:rPr>
            </w:pPr>
            <w:r w:rsidRPr="00AA6AA0">
              <w:rPr>
                <w:rFonts w:ascii="Verdana" w:hAnsi="Verdana"/>
                <w:sz w:val="18"/>
              </w:rPr>
              <w:t>Please accept our registration to participate in the Design Challenge – 201</w:t>
            </w:r>
            <w:r w:rsidR="00896A39">
              <w:rPr>
                <w:rFonts w:ascii="Verdana" w:hAnsi="Verdana"/>
                <w:sz w:val="18"/>
              </w:rPr>
              <w:t>9</w:t>
            </w:r>
            <w:r w:rsidRPr="00AA6AA0">
              <w:rPr>
                <w:rFonts w:ascii="Verdana" w:hAnsi="Verdana"/>
                <w:sz w:val="18"/>
              </w:rPr>
              <w:t xml:space="preserve"> – </w:t>
            </w:r>
            <w:r w:rsidRPr="00AA6AA0">
              <w:rPr>
                <w:rFonts w:ascii="Verdana" w:hAnsi="Verdana"/>
                <w:b/>
                <w:sz w:val="18"/>
              </w:rPr>
              <w:t>Year 2</w:t>
            </w:r>
          </w:p>
        </w:tc>
      </w:tr>
      <w:tr w:rsidR="003D7D90" w:rsidRPr="008D501E" w14:paraId="2FD29724" w14:textId="77777777" w:rsidTr="00AA6AA0">
        <w:trPr>
          <w:trHeight w:val="260"/>
        </w:trPr>
        <w:tc>
          <w:tcPr>
            <w:tcW w:w="10348" w:type="dxa"/>
            <w:gridSpan w:val="33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14:paraId="5F53E059" w14:textId="77777777" w:rsidR="003D7D90" w:rsidRPr="008D501E" w:rsidRDefault="003D7D90" w:rsidP="003D7D90">
            <w:pPr>
              <w:pStyle w:val="Heading2"/>
              <w:jc w:val="left"/>
              <w:rPr>
                <w:rFonts w:ascii="Verdana" w:hAnsi="Verdana"/>
                <w:color w:val="FF0000"/>
                <w:sz w:val="18"/>
              </w:rPr>
            </w:pPr>
            <w:r w:rsidRPr="008D501E">
              <w:rPr>
                <w:rFonts w:ascii="Verdana" w:hAnsi="Verdana"/>
                <w:color w:val="FF0000"/>
                <w:sz w:val="18"/>
              </w:rPr>
              <w:t>PAYMENT DETAILS:</w:t>
            </w:r>
          </w:p>
        </w:tc>
      </w:tr>
      <w:tr w:rsidR="003D7D90" w:rsidRPr="008D501E" w14:paraId="5CE98F51" w14:textId="77777777" w:rsidTr="00AA6AA0">
        <w:trPr>
          <w:trHeight w:val="288"/>
        </w:trPr>
        <w:tc>
          <w:tcPr>
            <w:tcW w:w="10348" w:type="dxa"/>
            <w:gridSpan w:val="33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14:paraId="3CFD0DA1" w14:textId="77777777" w:rsidR="003D7D90" w:rsidRPr="008D501E" w:rsidRDefault="003D7D90" w:rsidP="00AA6AA0">
            <w:pPr>
              <w:pStyle w:val="Pa13"/>
              <w:ind w:right="-891"/>
              <w:rPr>
                <w:rFonts w:ascii="Verdana" w:hAnsi="Verdana" w:cs="Serifa BT"/>
                <w:color w:val="51433E"/>
                <w:sz w:val="18"/>
                <w:szCs w:val="20"/>
              </w:rPr>
            </w:pPr>
            <w:r w:rsidRPr="008D501E">
              <w:rPr>
                <w:rFonts w:ascii="Verdana" w:hAnsi="Verdana" w:cs="Serifa BT"/>
                <w:color w:val="51433E"/>
                <w:sz w:val="18"/>
                <w:szCs w:val="20"/>
              </w:rPr>
              <w:t xml:space="preserve">Payment must accompany this registration form. Registration </w:t>
            </w:r>
            <w:r w:rsidR="004A18BD">
              <w:rPr>
                <w:rFonts w:ascii="Verdana" w:hAnsi="Verdana" w:cs="Serifa BT"/>
                <w:color w:val="51433E"/>
                <w:sz w:val="18"/>
                <w:szCs w:val="20"/>
              </w:rPr>
              <w:t>is</w:t>
            </w:r>
            <w:r w:rsidRPr="008D501E">
              <w:rPr>
                <w:rFonts w:ascii="Verdana" w:hAnsi="Verdana" w:cs="Serifa BT"/>
                <w:color w:val="51433E"/>
                <w:sz w:val="18"/>
                <w:szCs w:val="20"/>
              </w:rPr>
              <w:t xml:space="preserve"> confirmed on receipt of full payment.</w:t>
            </w:r>
          </w:p>
          <w:p w14:paraId="5300B340" w14:textId="77777777" w:rsidR="003D7D90" w:rsidRPr="008D501E" w:rsidRDefault="003D7D90" w:rsidP="00443A02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 w:cs="Serifa BT"/>
                <w:color w:val="51433E"/>
                <w:sz w:val="18"/>
                <w:szCs w:val="20"/>
              </w:rPr>
              <w:t xml:space="preserve">Registration fees include entry into the </w:t>
            </w:r>
            <w:r w:rsidR="00443A02">
              <w:rPr>
                <w:rFonts w:ascii="Verdana" w:hAnsi="Verdana" w:cs="Serifa BT"/>
                <w:color w:val="51433E"/>
                <w:sz w:val="18"/>
                <w:szCs w:val="20"/>
              </w:rPr>
              <w:t>Design</w:t>
            </w:r>
            <w:r w:rsidRPr="008D501E">
              <w:rPr>
                <w:rFonts w:ascii="Verdana" w:hAnsi="Verdana" w:cs="Serifa BT"/>
                <w:color w:val="51433E"/>
                <w:sz w:val="18"/>
                <w:szCs w:val="20"/>
              </w:rPr>
              <w:t xml:space="preserve"> Challenge competition only.</w:t>
            </w:r>
          </w:p>
        </w:tc>
      </w:tr>
      <w:tr w:rsidR="003D7D90" w:rsidRPr="008D501E" w14:paraId="33462260" w14:textId="77777777" w:rsidTr="00AA6AA0">
        <w:trPr>
          <w:trHeight w:val="89"/>
        </w:trPr>
        <w:tc>
          <w:tcPr>
            <w:tcW w:w="4613" w:type="dxa"/>
            <w:gridSpan w:val="13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72BF3F1" w14:textId="77777777" w:rsidR="003D7D90" w:rsidRPr="008D501E" w:rsidRDefault="003D7D90" w:rsidP="003D7D9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9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C3A0C0A" w14:textId="77777777" w:rsidR="003D7D90" w:rsidRPr="008D501E" w:rsidRDefault="003D7D90" w:rsidP="003D7D90">
            <w:pPr>
              <w:jc w:val="center"/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FEE</w:t>
            </w:r>
          </w:p>
        </w:tc>
        <w:tc>
          <w:tcPr>
            <w:tcW w:w="9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9ECAAE9" w14:textId="77777777" w:rsidR="003D7D90" w:rsidRPr="008D501E" w:rsidRDefault="003D7D90" w:rsidP="003D7D90">
            <w:pPr>
              <w:jc w:val="center"/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VAT</w:t>
            </w:r>
          </w:p>
        </w:tc>
        <w:tc>
          <w:tcPr>
            <w:tcW w:w="972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76566DE" w14:textId="77777777" w:rsidR="003D7D90" w:rsidRPr="008D501E" w:rsidRDefault="003D7D90" w:rsidP="003D7D90">
            <w:pPr>
              <w:jc w:val="center"/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TOTAL</w:t>
            </w:r>
          </w:p>
        </w:tc>
        <w:tc>
          <w:tcPr>
            <w:tcW w:w="2846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280B4B" w14:textId="77777777" w:rsidR="003D7D90" w:rsidRPr="008D501E" w:rsidRDefault="003D7D90" w:rsidP="003D7D90">
            <w:pPr>
              <w:jc w:val="center"/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PAYMENT VALUE</w:t>
            </w:r>
          </w:p>
        </w:tc>
      </w:tr>
      <w:tr w:rsidR="003D7D90" w:rsidRPr="008D501E" w14:paraId="42BC6CA2" w14:textId="77777777" w:rsidTr="00AA6AA0">
        <w:trPr>
          <w:trHeight w:val="288"/>
        </w:trPr>
        <w:tc>
          <w:tcPr>
            <w:tcW w:w="4613" w:type="dxa"/>
            <w:gridSpan w:val="13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4A18688" w14:textId="77777777" w:rsidR="003D7D90" w:rsidRPr="008D501E" w:rsidRDefault="003D7D90" w:rsidP="00493F20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UN</w:t>
            </w:r>
            <w:r w:rsidR="00493F20">
              <w:rPr>
                <w:rFonts w:ascii="Verdana" w:hAnsi="Verdana"/>
                <w:sz w:val="18"/>
              </w:rPr>
              <w:t>I</w:t>
            </w:r>
            <w:r w:rsidRPr="008D501E">
              <w:rPr>
                <w:rFonts w:ascii="Verdana" w:hAnsi="Verdana"/>
                <w:sz w:val="18"/>
              </w:rPr>
              <w:t xml:space="preserve">VERSITY REGISTRATION FEE </w:t>
            </w:r>
            <w:r w:rsidR="00493F20">
              <w:rPr>
                <w:rFonts w:ascii="Verdana" w:hAnsi="Verdana"/>
                <w:sz w:val="18"/>
              </w:rPr>
              <w:t xml:space="preserve"> Year 1</w:t>
            </w:r>
          </w:p>
        </w:tc>
        <w:tc>
          <w:tcPr>
            <w:tcW w:w="9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3B2D816" w14:textId="77777777" w:rsidR="003D7D90" w:rsidRPr="008D501E" w:rsidRDefault="003D7D90" w:rsidP="003D7D90">
            <w:pPr>
              <w:jc w:val="right"/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£100.00</w:t>
            </w:r>
          </w:p>
        </w:tc>
        <w:tc>
          <w:tcPr>
            <w:tcW w:w="9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F18A52C" w14:textId="77777777" w:rsidR="003D7D90" w:rsidRPr="008D501E" w:rsidRDefault="003D7D90" w:rsidP="003D7D90">
            <w:pPr>
              <w:jc w:val="right"/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£20.00</w:t>
            </w:r>
          </w:p>
        </w:tc>
        <w:tc>
          <w:tcPr>
            <w:tcW w:w="972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F857960" w14:textId="77777777" w:rsidR="003D7D90" w:rsidRPr="008D501E" w:rsidRDefault="003D7D90" w:rsidP="003D7D90">
            <w:pPr>
              <w:jc w:val="right"/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£120.00</w:t>
            </w:r>
          </w:p>
        </w:tc>
        <w:tc>
          <w:tcPr>
            <w:tcW w:w="2846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E4366" w14:textId="77777777" w:rsidR="003D7D90" w:rsidRPr="008D501E" w:rsidRDefault="003D7D90" w:rsidP="003D7D90">
            <w:pPr>
              <w:jc w:val="center"/>
              <w:rPr>
                <w:rFonts w:ascii="Verdana" w:hAnsi="Verdana"/>
                <w:sz w:val="18"/>
              </w:rPr>
            </w:pPr>
          </w:p>
        </w:tc>
      </w:tr>
      <w:tr w:rsidR="00493F20" w:rsidRPr="008D501E" w14:paraId="09E52447" w14:textId="77777777" w:rsidTr="00AA6AA0">
        <w:trPr>
          <w:trHeight w:val="288"/>
        </w:trPr>
        <w:tc>
          <w:tcPr>
            <w:tcW w:w="4613" w:type="dxa"/>
            <w:gridSpan w:val="13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1A04EC1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UN</w:t>
            </w:r>
            <w:r>
              <w:rPr>
                <w:rFonts w:ascii="Verdana" w:hAnsi="Verdana"/>
                <w:sz w:val="18"/>
              </w:rPr>
              <w:t>I</w:t>
            </w:r>
            <w:r w:rsidRPr="008D501E">
              <w:rPr>
                <w:rFonts w:ascii="Verdana" w:hAnsi="Verdana"/>
                <w:sz w:val="18"/>
              </w:rPr>
              <w:t xml:space="preserve">VERSITY REGISTRATION FEE </w:t>
            </w:r>
            <w:r>
              <w:rPr>
                <w:rFonts w:ascii="Verdana" w:hAnsi="Verdana"/>
                <w:sz w:val="18"/>
              </w:rPr>
              <w:t xml:space="preserve"> Year 2</w:t>
            </w:r>
          </w:p>
        </w:tc>
        <w:tc>
          <w:tcPr>
            <w:tcW w:w="9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FA1C08" w14:textId="77777777" w:rsidR="00493F20" w:rsidRPr="008D501E" w:rsidRDefault="00493F20" w:rsidP="00493F20">
            <w:pPr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£100</w:t>
            </w:r>
            <w:r w:rsidR="00AA6AA0">
              <w:rPr>
                <w:rFonts w:ascii="Verdana" w:hAnsi="Verdana"/>
                <w:sz w:val="18"/>
              </w:rPr>
              <w:t>.00</w:t>
            </w:r>
          </w:p>
        </w:tc>
        <w:tc>
          <w:tcPr>
            <w:tcW w:w="9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F12112F" w14:textId="77777777" w:rsidR="00493F20" w:rsidRPr="008D501E" w:rsidRDefault="00493F20" w:rsidP="00493F20">
            <w:pPr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£20.00</w:t>
            </w:r>
          </w:p>
        </w:tc>
        <w:tc>
          <w:tcPr>
            <w:tcW w:w="972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2A0D59" w14:textId="77777777" w:rsidR="00493F20" w:rsidRPr="008D501E" w:rsidRDefault="00493F20" w:rsidP="00493F20">
            <w:pPr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£120.00</w:t>
            </w:r>
          </w:p>
        </w:tc>
        <w:tc>
          <w:tcPr>
            <w:tcW w:w="2846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EB791" w14:textId="77777777" w:rsidR="00493F20" w:rsidRPr="008D501E" w:rsidRDefault="00493F20" w:rsidP="00493F20">
            <w:pPr>
              <w:jc w:val="center"/>
              <w:rPr>
                <w:rFonts w:ascii="Verdana" w:hAnsi="Verdana"/>
                <w:sz w:val="18"/>
              </w:rPr>
            </w:pPr>
          </w:p>
        </w:tc>
      </w:tr>
      <w:tr w:rsidR="00493F20" w:rsidRPr="008D501E" w14:paraId="33DBD7AB" w14:textId="77777777" w:rsidTr="00AA6AA0">
        <w:trPr>
          <w:trHeight w:val="233"/>
        </w:trPr>
        <w:tc>
          <w:tcPr>
            <w:tcW w:w="7502" w:type="dxa"/>
            <w:gridSpan w:val="26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6AD5FE1" w14:textId="77777777" w:rsidR="00493F20" w:rsidRPr="008D501E" w:rsidRDefault="00493F20" w:rsidP="00493F20">
            <w:pPr>
              <w:jc w:val="right"/>
              <w:rPr>
                <w:rFonts w:ascii="Verdana" w:hAnsi="Verdana"/>
                <w:b/>
                <w:sz w:val="18"/>
              </w:rPr>
            </w:pPr>
            <w:r w:rsidRPr="008D501E">
              <w:rPr>
                <w:rFonts w:ascii="Verdana" w:hAnsi="Verdana"/>
                <w:b/>
                <w:sz w:val="18"/>
              </w:rPr>
              <w:t>TOTAL</w:t>
            </w:r>
          </w:p>
        </w:tc>
        <w:tc>
          <w:tcPr>
            <w:tcW w:w="2846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41B66" w14:textId="77777777" w:rsidR="00493F20" w:rsidRPr="008D501E" w:rsidRDefault="00493F20" w:rsidP="00493F20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</w:tr>
      <w:tr w:rsidR="00493F20" w:rsidRPr="008D501E" w14:paraId="1DB1C4F2" w14:textId="77777777" w:rsidTr="00AA6AA0">
        <w:trPr>
          <w:trHeight w:val="79"/>
        </w:trPr>
        <w:tc>
          <w:tcPr>
            <w:tcW w:w="10348" w:type="dxa"/>
            <w:gridSpan w:val="33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ED9D21" w14:textId="77777777" w:rsidR="00493F20" w:rsidRPr="00AA6AA0" w:rsidRDefault="00493F20" w:rsidP="00493F20">
            <w:pPr>
              <w:rPr>
                <w:rFonts w:ascii="Verdana" w:hAnsi="Verdana"/>
                <w:b/>
                <w:sz w:val="10"/>
              </w:rPr>
            </w:pPr>
          </w:p>
        </w:tc>
      </w:tr>
      <w:tr w:rsidR="00493F20" w:rsidRPr="008D501E" w14:paraId="0C717A83" w14:textId="77777777" w:rsidTr="00AA6AA0">
        <w:trPr>
          <w:trHeight w:val="288"/>
        </w:trPr>
        <w:tc>
          <w:tcPr>
            <w:tcW w:w="10348" w:type="dxa"/>
            <w:gridSpan w:val="33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14:paraId="47DD361B" w14:textId="77777777" w:rsidR="00493F20" w:rsidRPr="008D501E" w:rsidRDefault="00493F20" w:rsidP="00443A02">
            <w:pPr>
              <w:rPr>
                <w:rFonts w:ascii="Verdana" w:hAnsi="Verdana"/>
                <w:b/>
                <w:sz w:val="18"/>
              </w:rPr>
            </w:pPr>
            <w:r w:rsidRPr="008D501E">
              <w:rPr>
                <w:rFonts w:ascii="Verdana" w:hAnsi="Verdana"/>
                <w:b/>
                <w:sz w:val="18"/>
              </w:rPr>
              <w:t xml:space="preserve">METHOD OF PAYMENT </w:t>
            </w:r>
            <w:r w:rsidRPr="008D501E">
              <w:rPr>
                <w:rFonts w:ascii="Verdana" w:hAnsi="Verdana"/>
                <w:sz w:val="18"/>
              </w:rPr>
              <w:t>(Please Select One)</w:t>
            </w:r>
            <w:r w:rsidRPr="008D501E">
              <w:rPr>
                <w:rFonts w:ascii="Verdana" w:hAnsi="Verdana"/>
                <w:b/>
                <w:sz w:val="18"/>
              </w:rPr>
              <w:t xml:space="preserve">    □ CREDIT CARD    □ BACS  □ </w:t>
            </w:r>
            <w:r w:rsidR="00443A02">
              <w:rPr>
                <w:rFonts w:ascii="Verdana" w:hAnsi="Verdana"/>
                <w:b/>
                <w:sz w:val="18"/>
              </w:rPr>
              <w:t>INVOICE</w:t>
            </w:r>
            <w:r w:rsidRPr="008D501E">
              <w:rPr>
                <w:rFonts w:ascii="Verdana" w:hAnsi="Verdana"/>
                <w:b/>
                <w:sz w:val="18"/>
              </w:rPr>
              <w:t xml:space="preserve">    </w:t>
            </w:r>
          </w:p>
        </w:tc>
      </w:tr>
      <w:tr w:rsidR="00493F20" w:rsidRPr="008D501E" w14:paraId="5272018C" w14:textId="77777777" w:rsidTr="00AA6AA0">
        <w:trPr>
          <w:trHeight w:val="87"/>
        </w:trPr>
        <w:tc>
          <w:tcPr>
            <w:tcW w:w="10348" w:type="dxa"/>
            <w:gridSpan w:val="33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598C0" w14:textId="77777777" w:rsidR="00493F20" w:rsidRPr="00AA6AA0" w:rsidRDefault="00493F20" w:rsidP="00493F20">
            <w:pPr>
              <w:rPr>
                <w:rFonts w:ascii="Verdana" w:hAnsi="Verdana"/>
                <w:b/>
                <w:sz w:val="10"/>
              </w:rPr>
            </w:pPr>
          </w:p>
        </w:tc>
      </w:tr>
      <w:tr w:rsidR="00493F20" w:rsidRPr="008D501E" w14:paraId="2414D014" w14:textId="77777777" w:rsidTr="00AA6AA0">
        <w:trPr>
          <w:trHeight w:val="288"/>
        </w:trPr>
        <w:tc>
          <w:tcPr>
            <w:tcW w:w="10348" w:type="dxa"/>
            <w:gridSpan w:val="33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14:paraId="7AB2452D" w14:textId="77777777" w:rsidR="00493F20" w:rsidRPr="008D501E" w:rsidRDefault="00493F20" w:rsidP="00493F20">
            <w:pPr>
              <w:rPr>
                <w:rFonts w:ascii="Verdana" w:hAnsi="Verdana"/>
                <w:b/>
                <w:sz w:val="18"/>
              </w:rPr>
            </w:pPr>
            <w:r w:rsidRPr="008D501E">
              <w:rPr>
                <w:rFonts w:ascii="Verdana" w:hAnsi="Verdana"/>
                <w:b/>
                <w:sz w:val="18"/>
              </w:rPr>
              <w:t xml:space="preserve">Credit Card: Visa or </w:t>
            </w:r>
            <w:r w:rsidR="00AA6AA0" w:rsidRPr="008D501E">
              <w:rPr>
                <w:rFonts w:ascii="Verdana" w:hAnsi="Verdana"/>
                <w:b/>
                <w:sz w:val="18"/>
              </w:rPr>
              <w:t>MasterCard</w:t>
            </w:r>
            <w:r w:rsidRPr="008D501E">
              <w:rPr>
                <w:rFonts w:ascii="Verdana" w:hAnsi="Verdana"/>
                <w:b/>
                <w:sz w:val="18"/>
              </w:rPr>
              <w:t xml:space="preserve"> only </w:t>
            </w:r>
            <w:r w:rsidRPr="008D501E">
              <w:rPr>
                <w:rFonts w:ascii="Verdana" w:hAnsi="Verdana"/>
                <w:sz w:val="18"/>
              </w:rPr>
              <w:t>(American Express, Diners Club and Maestro not accepted)</w:t>
            </w:r>
          </w:p>
        </w:tc>
      </w:tr>
      <w:tr w:rsidR="00493F20" w:rsidRPr="008D501E" w14:paraId="35576C2E" w14:textId="77777777" w:rsidTr="00AA6AA0">
        <w:trPr>
          <w:trHeight w:val="288"/>
        </w:trPr>
        <w:tc>
          <w:tcPr>
            <w:tcW w:w="2116" w:type="dxa"/>
            <w:gridSpan w:val="3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D7F4523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 xml:space="preserve">CARD NUMBER: </w:t>
            </w:r>
          </w:p>
        </w:tc>
        <w:tc>
          <w:tcPr>
            <w:tcW w:w="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68C408F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D95768D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9F1FFCD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4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3EF299F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DD9C3" w:themeFill="background2" w:themeFillShade="E6"/>
            <w:vAlign w:val="center"/>
          </w:tcPr>
          <w:p w14:paraId="391CA3E9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AC8F1E5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9F4A646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4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99B9B3B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19EEB11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DD9C3" w:themeFill="background2" w:themeFillShade="E6"/>
            <w:vAlign w:val="center"/>
          </w:tcPr>
          <w:p w14:paraId="58ACD3B3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94262C6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2D44397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4319C7F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E4D8729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4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DD9C3" w:themeFill="background2" w:themeFillShade="E6"/>
            <w:vAlign w:val="center"/>
          </w:tcPr>
          <w:p w14:paraId="1F470444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4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27B6C6A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3FACB77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75C6D79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0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14:paraId="0FE09240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</w:p>
        </w:tc>
      </w:tr>
      <w:tr w:rsidR="00493F20" w:rsidRPr="008D501E" w14:paraId="4EA462C9" w14:textId="77777777" w:rsidTr="00AA6AA0">
        <w:trPr>
          <w:trHeight w:val="288"/>
        </w:trPr>
        <w:tc>
          <w:tcPr>
            <w:tcW w:w="2929" w:type="dxa"/>
            <w:gridSpan w:val="7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5DDECC3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 xml:space="preserve">VALID FROM:   _____/_____        </w:t>
            </w:r>
          </w:p>
        </w:tc>
        <w:tc>
          <w:tcPr>
            <w:tcW w:w="3534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DD0DCB0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EXPIRY DATE:  _____ /_____</w:t>
            </w:r>
          </w:p>
        </w:tc>
        <w:tc>
          <w:tcPr>
            <w:tcW w:w="3885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F42DA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 xml:space="preserve">CVV Number: </w:t>
            </w:r>
          </w:p>
        </w:tc>
      </w:tr>
      <w:tr w:rsidR="00493F20" w:rsidRPr="008D501E" w14:paraId="15CAFF2A" w14:textId="77777777" w:rsidTr="00AA6AA0">
        <w:trPr>
          <w:trHeight w:val="288"/>
        </w:trPr>
        <w:tc>
          <w:tcPr>
            <w:tcW w:w="10348" w:type="dxa"/>
            <w:gridSpan w:val="33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14:paraId="136E9EB3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NAME OF CARD HOLDER:</w:t>
            </w:r>
          </w:p>
        </w:tc>
      </w:tr>
      <w:tr w:rsidR="00493F20" w:rsidRPr="008D501E" w14:paraId="7B75A49B" w14:textId="77777777" w:rsidTr="00AA6AA0">
        <w:trPr>
          <w:trHeight w:val="288"/>
        </w:trPr>
        <w:tc>
          <w:tcPr>
            <w:tcW w:w="7087" w:type="dxa"/>
            <w:gridSpan w:val="24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7ABA256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 xml:space="preserve">BILLING ADDRESS: </w:t>
            </w:r>
          </w:p>
        </w:tc>
        <w:tc>
          <w:tcPr>
            <w:tcW w:w="3261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F79EE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POSTCODE:</w:t>
            </w:r>
          </w:p>
        </w:tc>
      </w:tr>
      <w:tr w:rsidR="00493F20" w:rsidRPr="008D501E" w14:paraId="7D4A2123" w14:textId="77777777" w:rsidTr="00AA6AA0">
        <w:trPr>
          <w:trHeight w:val="288"/>
        </w:trPr>
        <w:tc>
          <w:tcPr>
            <w:tcW w:w="7087" w:type="dxa"/>
            <w:gridSpan w:val="24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B38C5F7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sz w:val="18"/>
              </w:rPr>
              <w:t>SIGNATURE:</w:t>
            </w:r>
          </w:p>
        </w:tc>
        <w:tc>
          <w:tcPr>
            <w:tcW w:w="3261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F9814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</w:p>
        </w:tc>
      </w:tr>
      <w:tr w:rsidR="00493F20" w:rsidRPr="008D501E" w14:paraId="2F5B5F5D" w14:textId="77777777" w:rsidTr="00AA6AA0">
        <w:trPr>
          <w:trHeight w:val="547"/>
        </w:trPr>
        <w:tc>
          <w:tcPr>
            <w:tcW w:w="9072" w:type="dxa"/>
            <w:gridSpan w:val="31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62EE2" w14:textId="77777777" w:rsidR="00493F20" w:rsidRPr="008D501E" w:rsidRDefault="00493F20" w:rsidP="00493F20">
            <w:pPr>
              <w:rPr>
                <w:rFonts w:ascii="Verdana" w:hAnsi="Verdana"/>
                <w:b/>
                <w:sz w:val="18"/>
              </w:rPr>
            </w:pPr>
            <w:r w:rsidRPr="008D501E">
              <w:rPr>
                <w:rFonts w:ascii="Verdana" w:hAnsi="Verdana"/>
                <w:b/>
                <w:sz w:val="18"/>
              </w:rPr>
              <w:t xml:space="preserve">BACS: </w:t>
            </w:r>
            <w:r w:rsidRPr="008D501E">
              <w:rPr>
                <w:rFonts w:ascii="Verdana" w:hAnsi="Verdana"/>
                <w:sz w:val="18"/>
              </w:rPr>
              <w:t>Bank Transfers can be made to: IMechE Current Account, Natwest Charing Cross Branch.</w:t>
            </w:r>
            <w:r w:rsidRPr="008D501E">
              <w:rPr>
                <w:rFonts w:ascii="Verdana" w:hAnsi="Verdana"/>
                <w:b/>
                <w:sz w:val="18"/>
              </w:rPr>
              <w:t xml:space="preserve"> </w:t>
            </w:r>
          </w:p>
          <w:p w14:paraId="5CA14E9E" w14:textId="77777777" w:rsidR="00493F20" w:rsidRPr="008D501E" w:rsidRDefault="00493F20" w:rsidP="00493F20">
            <w:pPr>
              <w:rPr>
                <w:rFonts w:ascii="Verdana" w:hAnsi="Verdana"/>
                <w:sz w:val="18"/>
              </w:rPr>
            </w:pPr>
            <w:r w:rsidRPr="008D501E">
              <w:rPr>
                <w:rFonts w:ascii="Verdana" w:hAnsi="Verdana"/>
                <w:b/>
                <w:sz w:val="18"/>
              </w:rPr>
              <w:t xml:space="preserve">SORT Code: </w:t>
            </w:r>
            <w:r w:rsidRPr="008D501E">
              <w:rPr>
                <w:rFonts w:ascii="Verdana" w:hAnsi="Verdana"/>
                <w:sz w:val="18"/>
              </w:rPr>
              <w:t>60-40-05</w:t>
            </w:r>
            <w:r w:rsidRPr="008D501E">
              <w:rPr>
                <w:rFonts w:ascii="Verdana" w:hAnsi="Verdana"/>
                <w:b/>
                <w:sz w:val="18"/>
              </w:rPr>
              <w:t xml:space="preserve"> ACCOUNT NUMBER: </w:t>
            </w:r>
            <w:r w:rsidRPr="008D501E">
              <w:rPr>
                <w:rFonts w:ascii="Verdana" w:hAnsi="Verdana"/>
                <w:sz w:val="18"/>
              </w:rPr>
              <w:t>00817767</w:t>
            </w:r>
          </w:p>
          <w:p w14:paraId="3351FE48" w14:textId="77777777" w:rsidR="00493F20" w:rsidRPr="008D501E" w:rsidRDefault="00493F20" w:rsidP="00493F20">
            <w:pPr>
              <w:rPr>
                <w:rFonts w:ascii="Verdana" w:hAnsi="Verdana"/>
                <w:b/>
                <w:sz w:val="18"/>
              </w:rPr>
            </w:pPr>
            <w:r w:rsidRPr="008D501E">
              <w:rPr>
                <w:rFonts w:ascii="Verdana" w:hAnsi="Verdana"/>
                <w:b/>
                <w:sz w:val="18"/>
              </w:rPr>
              <w:t xml:space="preserve">SWIFT Code: </w:t>
            </w:r>
            <w:r w:rsidRPr="008D501E">
              <w:rPr>
                <w:rFonts w:ascii="Verdana" w:hAnsi="Verdana"/>
                <w:sz w:val="18"/>
              </w:rPr>
              <w:t>NWBKGB2L</w:t>
            </w:r>
            <w:r w:rsidRPr="008D501E">
              <w:rPr>
                <w:rFonts w:ascii="Verdana" w:hAnsi="Verdana"/>
                <w:b/>
                <w:sz w:val="18"/>
              </w:rPr>
              <w:t xml:space="preserve"> IB</w:t>
            </w:r>
            <w:bookmarkStart w:id="0" w:name="_GoBack"/>
            <w:bookmarkEnd w:id="0"/>
            <w:r w:rsidRPr="008D501E">
              <w:rPr>
                <w:rFonts w:ascii="Verdana" w:hAnsi="Verdana"/>
                <w:b/>
                <w:sz w:val="18"/>
              </w:rPr>
              <w:t xml:space="preserve">AN Code: </w:t>
            </w:r>
            <w:r w:rsidRPr="008D501E">
              <w:rPr>
                <w:rFonts w:ascii="Verdana" w:hAnsi="Verdana"/>
                <w:sz w:val="18"/>
              </w:rPr>
              <w:t>GB96NWBK60400500817767</w:t>
            </w:r>
          </w:p>
          <w:p w14:paraId="6B94E5CC" w14:textId="77777777" w:rsidR="00493F20" w:rsidRPr="008D501E" w:rsidRDefault="00443A02" w:rsidP="00443A02">
            <w:pPr>
              <w:rPr>
                <w:rFonts w:ascii="Verdana" w:hAnsi="Verdana"/>
                <w:sz w:val="18"/>
              </w:rPr>
            </w:pPr>
            <w:r w:rsidRPr="00443A02">
              <w:rPr>
                <w:rFonts w:ascii="Verdana" w:hAnsi="Verdana"/>
                <w:b/>
                <w:sz w:val="18"/>
              </w:rPr>
              <w:t xml:space="preserve">OR </w:t>
            </w:r>
            <w:r>
              <w:rPr>
                <w:rFonts w:ascii="Verdana" w:hAnsi="Verdana"/>
                <w:sz w:val="18"/>
              </w:rPr>
              <w:t xml:space="preserve">Please request us for an invoice via a purchase order </w:t>
            </w:r>
          </w:p>
        </w:tc>
        <w:tc>
          <w:tcPr>
            <w:tcW w:w="1276" w:type="dxa"/>
            <w:gridSpan w:val="2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40B48D" w14:textId="231EF7E6" w:rsidR="00493F20" w:rsidRPr="008D501E" w:rsidRDefault="00493F20" w:rsidP="004A18BD">
            <w:pPr>
              <w:rPr>
                <w:rFonts w:ascii="Verdana" w:hAnsi="Verdana"/>
                <w:b/>
                <w:sz w:val="18"/>
              </w:rPr>
            </w:pPr>
            <w:r w:rsidRPr="008D501E">
              <w:rPr>
                <w:rFonts w:ascii="Verdana" w:hAnsi="Verdana"/>
                <w:b/>
                <w:sz w:val="18"/>
              </w:rPr>
              <w:t xml:space="preserve">REF: </w:t>
            </w:r>
            <w:r w:rsidRPr="008D501E">
              <w:rPr>
                <w:rFonts w:ascii="Verdana" w:hAnsi="Verdana"/>
                <w:sz w:val="18"/>
              </w:rPr>
              <w:t>DESIGN CHALLENGE 20</w:t>
            </w:r>
            <w:r w:rsidR="003F323F">
              <w:rPr>
                <w:rFonts w:ascii="Verdana" w:hAnsi="Verdana"/>
                <w:sz w:val="18"/>
              </w:rPr>
              <w:t>20</w:t>
            </w:r>
            <w:r w:rsidR="00896A39">
              <w:rPr>
                <w:rFonts w:ascii="Verdana" w:hAnsi="Verdana"/>
                <w:sz w:val="18"/>
              </w:rPr>
              <w:t xml:space="preserve"> – (Uni Name)</w:t>
            </w:r>
          </w:p>
        </w:tc>
      </w:tr>
    </w:tbl>
    <w:p w14:paraId="5F6639F7" w14:textId="7618FB9B" w:rsidR="00280CDD" w:rsidRDefault="00280CDD" w:rsidP="00FD0DF7">
      <w:pPr>
        <w:rPr>
          <w:rFonts w:ascii="Verdana" w:hAnsi="Verdana"/>
        </w:rPr>
      </w:pPr>
    </w:p>
    <w:p w14:paraId="37796D55" w14:textId="486431D1" w:rsidR="003F323F" w:rsidRPr="003F323F" w:rsidRDefault="003F323F" w:rsidP="003F323F">
      <w:pPr>
        <w:tabs>
          <w:tab w:val="left" w:pos="7356"/>
        </w:tabs>
        <w:rPr>
          <w:rFonts w:ascii="Verdana" w:hAnsi="Verdana"/>
        </w:rPr>
      </w:pPr>
      <w:r>
        <w:rPr>
          <w:rFonts w:ascii="Verdana" w:hAnsi="Verdana"/>
        </w:rPr>
        <w:tab/>
      </w:r>
    </w:p>
    <w:sectPr w:rsidR="003F323F" w:rsidRPr="003F323F" w:rsidSect="004E379E">
      <w:headerReference w:type="default" r:id="rId10"/>
      <w:footerReference w:type="default" r:id="rId11"/>
      <w:pgSz w:w="12240" w:h="15840" w:code="1"/>
      <w:pgMar w:top="1381" w:right="1080" w:bottom="142" w:left="1080" w:header="284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6DC6D" w14:textId="77777777" w:rsidR="005F7B43" w:rsidRDefault="005F7B43" w:rsidP="00DE4A80">
      <w:r>
        <w:separator/>
      </w:r>
    </w:p>
  </w:endnote>
  <w:endnote w:type="continuationSeparator" w:id="0">
    <w:p w14:paraId="2FE76E7B" w14:textId="77777777" w:rsidR="005F7B43" w:rsidRDefault="005F7B43" w:rsidP="00DE4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ifa BT">
    <w:altName w:val="Serifa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1C7CA" w14:textId="40A22E0F" w:rsidR="004E379E" w:rsidRDefault="008D501E" w:rsidP="004E379E">
    <w:pPr>
      <w:pStyle w:val="Footer"/>
      <w:jc w:val="center"/>
    </w:pPr>
    <w:r>
      <w:t xml:space="preserve">UNIVERSITY </w:t>
    </w:r>
    <w:r w:rsidR="004E379E">
      <w:t xml:space="preserve">BOOKING FORM – </w:t>
    </w:r>
    <w:r>
      <w:t xml:space="preserve">DESIGN </w:t>
    </w:r>
    <w:r w:rsidR="004E379E">
      <w:t>CHALLENGE 20</w:t>
    </w:r>
    <w:r w:rsidR="003F323F">
      <w:t>20</w:t>
    </w:r>
    <w:r w:rsidR="004E379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F516E" w14:textId="77777777" w:rsidR="005F7B43" w:rsidRDefault="005F7B43" w:rsidP="00DE4A80">
      <w:r>
        <w:separator/>
      </w:r>
    </w:p>
  </w:footnote>
  <w:footnote w:type="continuationSeparator" w:id="0">
    <w:p w14:paraId="2CBAA4AE" w14:textId="77777777" w:rsidR="005F7B43" w:rsidRDefault="005F7B43" w:rsidP="00DE4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0D2E5" w14:textId="77777777" w:rsidR="00FD0DF7" w:rsidRDefault="00FD0DF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0800" behindDoc="1" locked="0" layoutInCell="1" allowOverlap="1" wp14:anchorId="21C208F5" wp14:editId="2BDE679C">
          <wp:simplePos x="0" y="0"/>
          <wp:positionH relativeFrom="column">
            <wp:posOffset>0</wp:posOffset>
          </wp:positionH>
          <wp:positionV relativeFrom="paragraph">
            <wp:posOffset>19685</wp:posOffset>
          </wp:positionV>
          <wp:extent cx="1932545" cy="79502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545" cy="795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64F"/>
    <w:rsid w:val="000071F7"/>
    <w:rsid w:val="0002798A"/>
    <w:rsid w:val="000322A4"/>
    <w:rsid w:val="000406CB"/>
    <w:rsid w:val="000515BE"/>
    <w:rsid w:val="0008159E"/>
    <w:rsid w:val="00083002"/>
    <w:rsid w:val="00087B85"/>
    <w:rsid w:val="000A01F1"/>
    <w:rsid w:val="000C1163"/>
    <w:rsid w:val="000D2539"/>
    <w:rsid w:val="000F1422"/>
    <w:rsid w:val="000F2DF4"/>
    <w:rsid w:val="000F6783"/>
    <w:rsid w:val="00120C95"/>
    <w:rsid w:val="00122BE2"/>
    <w:rsid w:val="00127669"/>
    <w:rsid w:val="0013148F"/>
    <w:rsid w:val="0014663E"/>
    <w:rsid w:val="001526CB"/>
    <w:rsid w:val="00162467"/>
    <w:rsid w:val="001713E8"/>
    <w:rsid w:val="00180664"/>
    <w:rsid w:val="001E15C2"/>
    <w:rsid w:val="001E2397"/>
    <w:rsid w:val="001F5A77"/>
    <w:rsid w:val="002123A6"/>
    <w:rsid w:val="00250014"/>
    <w:rsid w:val="0026048E"/>
    <w:rsid w:val="002736B8"/>
    <w:rsid w:val="00275253"/>
    <w:rsid w:val="00275BB5"/>
    <w:rsid w:val="00277CF7"/>
    <w:rsid w:val="00280CDD"/>
    <w:rsid w:val="00286F6A"/>
    <w:rsid w:val="00291C8C"/>
    <w:rsid w:val="002A1ECE"/>
    <w:rsid w:val="002A2510"/>
    <w:rsid w:val="002B27FD"/>
    <w:rsid w:val="002B2CE0"/>
    <w:rsid w:val="002B4D1D"/>
    <w:rsid w:val="002C10B1"/>
    <w:rsid w:val="002C26AC"/>
    <w:rsid w:val="002D0D1C"/>
    <w:rsid w:val="002D222A"/>
    <w:rsid w:val="002D44F2"/>
    <w:rsid w:val="003076FD"/>
    <w:rsid w:val="00317005"/>
    <w:rsid w:val="00330D53"/>
    <w:rsid w:val="00334846"/>
    <w:rsid w:val="00335259"/>
    <w:rsid w:val="003816D7"/>
    <w:rsid w:val="003929F1"/>
    <w:rsid w:val="003A1B63"/>
    <w:rsid w:val="003A41A1"/>
    <w:rsid w:val="003B2326"/>
    <w:rsid w:val="003D7D90"/>
    <w:rsid w:val="003E11D5"/>
    <w:rsid w:val="003F323F"/>
    <w:rsid w:val="0040207F"/>
    <w:rsid w:val="00437ED0"/>
    <w:rsid w:val="00440CD8"/>
    <w:rsid w:val="00443837"/>
    <w:rsid w:val="00443A02"/>
    <w:rsid w:val="00450F66"/>
    <w:rsid w:val="00461739"/>
    <w:rsid w:val="00467865"/>
    <w:rsid w:val="0047364F"/>
    <w:rsid w:val="0048685F"/>
    <w:rsid w:val="00493F20"/>
    <w:rsid w:val="00495456"/>
    <w:rsid w:val="004A1437"/>
    <w:rsid w:val="004A18BD"/>
    <w:rsid w:val="004A4198"/>
    <w:rsid w:val="004A54EA"/>
    <w:rsid w:val="004B0578"/>
    <w:rsid w:val="004B1E4C"/>
    <w:rsid w:val="004C7C6D"/>
    <w:rsid w:val="004E34C6"/>
    <w:rsid w:val="004E379E"/>
    <w:rsid w:val="004F62AD"/>
    <w:rsid w:val="00501AE8"/>
    <w:rsid w:val="00504B65"/>
    <w:rsid w:val="005114CE"/>
    <w:rsid w:val="00512169"/>
    <w:rsid w:val="0052122B"/>
    <w:rsid w:val="00532E5B"/>
    <w:rsid w:val="00540A5B"/>
    <w:rsid w:val="005557F6"/>
    <w:rsid w:val="00563778"/>
    <w:rsid w:val="00575316"/>
    <w:rsid w:val="005902B2"/>
    <w:rsid w:val="005B4AE2"/>
    <w:rsid w:val="005E120E"/>
    <w:rsid w:val="005E63CC"/>
    <w:rsid w:val="005F6E87"/>
    <w:rsid w:val="005F7982"/>
    <w:rsid w:val="005F7B43"/>
    <w:rsid w:val="00601460"/>
    <w:rsid w:val="00613129"/>
    <w:rsid w:val="00617C65"/>
    <w:rsid w:val="006D2635"/>
    <w:rsid w:val="006D5C6F"/>
    <w:rsid w:val="006D779C"/>
    <w:rsid w:val="006E4F63"/>
    <w:rsid w:val="006E729E"/>
    <w:rsid w:val="006E76CF"/>
    <w:rsid w:val="007216C5"/>
    <w:rsid w:val="007602AC"/>
    <w:rsid w:val="00774B67"/>
    <w:rsid w:val="00793AC6"/>
    <w:rsid w:val="007A71DE"/>
    <w:rsid w:val="007B199B"/>
    <w:rsid w:val="007B6119"/>
    <w:rsid w:val="007C35AA"/>
    <w:rsid w:val="007E2A15"/>
    <w:rsid w:val="007E32E7"/>
    <w:rsid w:val="008107D6"/>
    <w:rsid w:val="00841645"/>
    <w:rsid w:val="00852EC6"/>
    <w:rsid w:val="008616DF"/>
    <w:rsid w:val="0088782D"/>
    <w:rsid w:val="00896A39"/>
    <w:rsid w:val="008B7081"/>
    <w:rsid w:val="008D501E"/>
    <w:rsid w:val="008E72CF"/>
    <w:rsid w:val="00902964"/>
    <w:rsid w:val="0090439A"/>
    <w:rsid w:val="0090679F"/>
    <w:rsid w:val="009309C4"/>
    <w:rsid w:val="00931961"/>
    <w:rsid w:val="00937437"/>
    <w:rsid w:val="0094790F"/>
    <w:rsid w:val="0095319E"/>
    <w:rsid w:val="00966B90"/>
    <w:rsid w:val="009737B7"/>
    <w:rsid w:val="009802C4"/>
    <w:rsid w:val="00991793"/>
    <w:rsid w:val="009976D9"/>
    <w:rsid w:val="00997A3E"/>
    <w:rsid w:val="009A4EA3"/>
    <w:rsid w:val="009A55DC"/>
    <w:rsid w:val="009C220D"/>
    <w:rsid w:val="00A211B2"/>
    <w:rsid w:val="00A23C5E"/>
    <w:rsid w:val="00A26B10"/>
    <w:rsid w:val="00A2727E"/>
    <w:rsid w:val="00A35524"/>
    <w:rsid w:val="00A50B68"/>
    <w:rsid w:val="00A74F99"/>
    <w:rsid w:val="00A82BA3"/>
    <w:rsid w:val="00A8747B"/>
    <w:rsid w:val="00A92012"/>
    <w:rsid w:val="00A93FD1"/>
    <w:rsid w:val="00A94ACC"/>
    <w:rsid w:val="00AA6AA0"/>
    <w:rsid w:val="00AE2900"/>
    <w:rsid w:val="00AE6FA4"/>
    <w:rsid w:val="00AF3206"/>
    <w:rsid w:val="00AF4D5F"/>
    <w:rsid w:val="00B03907"/>
    <w:rsid w:val="00B11811"/>
    <w:rsid w:val="00B241B1"/>
    <w:rsid w:val="00B311E1"/>
    <w:rsid w:val="00B32F0D"/>
    <w:rsid w:val="00B46F56"/>
    <w:rsid w:val="00B4735C"/>
    <w:rsid w:val="00B77CB0"/>
    <w:rsid w:val="00B821AB"/>
    <w:rsid w:val="00B90EC2"/>
    <w:rsid w:val="00BA268F"/>
    <w:rsid w:val="00BC3325"/>
    <w:rsid w:val="00BE1480"/>
    <w:rsid w:val="00C079CA"/>
    <w:rsid w:val="00C102E4"/>
    <w:rsid w:val="00C133F3"/>
    <w:rsid w:val="00C255F7"/>
    <w:rsid w:val="00C32E5F"/>
    <w:rsid w:val="00C67741"/>
    <w:rsid w:val="00C70E44"/>
    <w:rsid w:val="00C74647"/>
    <w:rsid w:val="00C757D4"/>
    <w:rsid w:val="00C76039"/>
    <w:rsid w:val="00C76480"/>
    <w:rsid w:val="00C92FD6"/>
    <w:rsid w:val="00C93D0E"/>
    <w:rsid w:val="00CC6598"/>
    <w:rsid w:val="00CC6BB1"/>
    <w:rsid w:val="00CD272D"/>
    <w:rsid w:val="00D01268"/>
    <w:rsid w:val="00D14E73"/>
    <w:rsid w:val="00D215FF"/>
    <w:rsid w:val="00D6155E"/>
    <w:rsid w:val="00D85DF2"/>
    <w:rsid w:val="00DC47A2"/>
    <w:rsid w:val="00DE1551"/>
    <w:rsid w:val="00DE4A80"/>
    <w:rsid w:val="00DE7FB7"/>
    <w:rsid w:val="00E03965"/>
    <w:rsid w:val="00E03E1F"/>
    <w:rsid w:val="00E13802"/>
    <w:rsid w:val="00E20DDA"/>
    <w:rsid w:val="00E32A8B"/>
    <w:rsid w:val="00E36054"/>
    <w:rsid w:val="00E37E7B"/>
    <w:rsid w:val="00E46E04"/>
    <w:rsid w:val="00E87396"/>
    <w:rsid w:val="00E91918"/>
    <w:rsid w:val="00EC42A3"/>
    <w:rsid w:val="00EF7F81"/>
    <w:rsid w:val="00F03FC7"/>
    <w:rsid w:val="00F07933"/>
    <w:rsid w:val="00F231C0"/>
    <w:rsid w:val="00F30D2D"/>
    <w:rsid w:val="00F3274B"/>
    <w:rsid w:val="00F47A06"/>
    <w:rsid w:val="00F620AD"/>
    <w:rsid w:val="00F75EBB"/>
    <w:rsid w:val="00F83033"/>
    <w:rsid w:val="00F939AB"/>
    <w:rsid w:val="00F94890"/>
    <w:rsid w:val="00F966AA"/>
    <w:rsid w:val="00FA0453"/>
    <w:rsid w:val="00FA4E32"/>
    <w:rsid w:val="00FA6E56"/>
    <w:rsid w:val="00FB538F"/>
    <w:rsid w:val="00FB5F36"/>
    <w:rsid w:val="00FC0ABB"/>
    <w:rsid w:val="00FC3071"/>
    <w:rsid w:val="00FC7060"/>
    <w:rsid w:val="00FD0DF7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2E6562D0"/>
  <w15:docId w15:val="{5FA462F3-9BC8-4240-A5DC-09D99A2C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paragraph" w:styleId="Header">
    <w:name w:val="header"/>
    <w:basedOn w:val="Normal"/>
    <w:link w:val="HeaderChar"/>
    <w:unhideWhenUsed/>
    <w:rsid w:val="00DE4A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E4A80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nhideWhenUsed/>
    <w:rsid w:val="00DE4A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E4A80"/>
    <w:rPr>
      <w:rFonts w:asciiTheme="minorHAnsi" w:hAnsiTheme="minorHAnsi"/>
      <w:sz w:val="16"/>
      <w:szCs w:val="24"/>
    </w:rPr>
  </w:style>
  <w:style w:type="paragraph" w:customStyle="1" w:styleId="Pa36">
    <w:name w:val="Pa36"/>
    <w:basedOn w:val="Normal"/>
    <w:next w:val="Normal"/>
    <w:rsid w:val="00280CDD"/>
    <w:pPr>
      <w:autoSpaceDE w:val="0"/>
      <w:autoSpaceDN w:val="0"/>
      <w:adjustRightInd w:val="0"/>
      <w:spacing w:line="161" w:lineRule="atLeast"/>
    </w:pPr>
    <w:rPr>
      <w:rFonts w:ascii="Serifa BT" w:hAnsi="Serifa BT"/>
      <w:sz w:val="24"/>
      <w:lang w:val="en-GB" w:eastAsia="en-GB"/>
    </w:rPr>
  </w:style>
  <w:style w:type="paragraph" w:customStyle="1" w:styleId="Pa13">
    <w:name w:val="Pa13"/>
    <w:basedOn w:val="Normal"/>
    <w:next w:val="Normal"/>
    <w:rsid w:val="00280CDD"/>
    <w:pPr>
      <w:autoSpaceDE w:val="0"/>
      <w:autoSpaceDN w:val="0"/>
      <w:adjustRightInd w:val="0"/>
      <w:spacing w:line="161" w:lineRule="atLeast"/>
    </w:pPr>
    <w:rPr>
      <w:rFonts w:ascii="Serifa BT" w:hAnsi="Serifa BT"/>
      <w:sz w:val="24"/>
      <w:lang w:val="en-GB" w:eastAsia="en-GB"/>
    </w:rPr>
  </w:style>
  <w:style w:type="character" w:styleId="Hyperlink">
    <w:name w:val="Hyperlink"/>
    <w:basedOn w:val="DefaultParagraphFont"/>
    <w:unhideWhenUsed/>
    <w:rsid w:val="006E76C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896A3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32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lena.gacesa@imeche.org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meche.org/events/challenges/design-challenge/team-resources/team-document-librar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B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B6F974FAFB4D0CAF2493B795646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340E3-552C-4FF9-819F-89A69351EBA8}"/>
      </w:docPartPr>
      <w:docPartBody>
        <w:p w:rsidR="00C40DBD" w:rsidRDefault="007A15B7">
          <w:pPr>
            <w:pStyle w:val="17B6F974FAFB4D0CAF2493B795646ADF"/>
          </w:pPr>
          <w:r>
            <w:t>[Name of Practice]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ifa BT">
    <w:altName w:val="Serifa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5B7"/>
    <w:rsid w:val="007A15B7"/>
    <w:rsid w:val="008B2E30"/>
    <w:rsid w:val="00C4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7B6F974FAFB4D0CAF2493B795646ADF">
    <w:name w:val="17B6F974FAFB4D0CAF2493B795646ADF"/>
  </w:style>
  <w:style w:type="paragraph" w:customStyle="1" w:styleId="F3708315273E4A08921BEDFE6DEE2BE5">
    <w:name w:val="F3708315273E4A08921BEDFE6DEE2BE5"/>
  </w:style>
  <w:style w:type="paragraph" w:customStyle="1" w:styleId="7330B65B82CF4A3F9E71A7145CB23CC4">
    <w:name w:val="7330B65B82CF4A3F9E71A7145CB23CC4"/>
  </w:style>
  <w:style w:type="paragraph" w:customStyle="1" w:styleId="AA77E74DC9F24C2FA5D3C1C6F9740D61">
    <w:name w:val="AA77E74DC9F24C2FA5D3C1C6F9740D61"/>
  </w:style>
  <w:style w:type="paragraph" w:customStyle="1" w:styleId="AE832D281BEE4F18A6DE869E44BE967D">
    <w:name w:val="AE832D281BEE4F18A6DE869E44BE967D"/>
  </w:style>
  <w:style w:type="paragraph" w:customStyle="1" w:styleId="C293243323DC4E30AD082FA0DFE8C098">
    <w:name w:val="C293243323DC4E30AD082FA0DFE8C098"/>
  </w:style>
  <w:style w:type="paragraph" w:customStyle="1" w:styleId="42046B0D945941DBB7B29EA01AAC7883">
    <w:name w:val="42046B0D945941DBB7B29EA01AAC7883"/>
  </w:style>
  <w:style w:type="paragraph" w:customStyle="1" w:styleId="59CA1E8CEDC54317B6A610C593BDFB9B">
    <w:name w:val="59CA1E8CEDC54317B6A610C593BDFB9B"/>
  </w:style>
  <w:style w:type="paragraph" w:customStyle="1" w:styleId="A5DD3D531ED643AC94304513EB6243E3">
    <w:name w:val="A5DD3D531ED643AC94304513EB6243E3"/>
  </w:style>
  <w:style w:type="paragraph" w:customStyle="1" w:styleId="ADC7FCDD5C2E4EE8BE47E7F16F459D5A">
    <w:name w:val="ADC7FCDD5C2E4EE8BE47E7F16F459D5A"/>
  </w:style>
  <w:style w:type="paragraph" w:customStyle="1" w:styleId="B72DDEEB8FF94732AE6BE972305E6980">
    <w:name w:val="B72DDEEB8FF94732AE6BE972305E6980"/>
    <w:rsid w:val="007A15B7"/>
  </w:style>
  <w:style w:type="paragraph" w:customStyle="1" w:styleId="600E5C8EA70D4CD785102E7261E8FBAA">
    <w:name w:val="600E5C8EA70D4CD785102E7261E8FBAA"/>
    <w:rsid w:val="007A15B7"/>
  </w:style>
  <w:style w:type="paragraph" w:customStyle="1" w:styleId="FCF4D59BA3924BB08D0263223176DBBE">
    <w:name w:val="FCF4D59BA3924BB08D0263223176DBBE"/>
    <w:rsid w:val="007A15B7"/>
  </w:style>
  <w:style w:type="paragraph" w:customStyle="1" w:styleId="840763C19248407AABB25CF9C707B8A2">
    <w:name w:val="840763C19248407AABB25CF9C707B8A2"/>
    <w:rsid w:val="007A15B7"/>
  </w:style>
  <w:style w:type="paragraph" w:customStyle="1" w:styleId="30D33ACFD2C44CD2A20888EEE5FA8908">
    <w:name w:val="30D33ACFD2C44CD2A20888EEE5FA8908"/>
    <w:rsid w:val="007A15B7"/>
  </w:style>
  <w:style w:type="paragraph" w:customStyle="1" w:styleId="BB4F73CC1AAF445A81165D3430F10708">
    <w:name w:val="BB4F73CC1AAF445A81165D3430F10708"/>
    <w:rsid w:val="007A15B7"/>
  </w:style>
  <w:style w:type="paragraph" w:customStyle="1" w:styleId="0F4153FDC67946C38F20421A80157E6D">
    <w:name w:val="0F4153FDC67946C38F20421A80157E6D"/>
    <w:rsid w:val="007A15B7"/>
  </w:style>
  <w:style w:type="paragraph" w:customStyle="1" w:styleId="4964904963504C4A93613E66583B6469">
    <w:name w:val="4964904963504C4A93613E66583B6469"/>
    <w:rsid w:val="007A15B7"/>
  </w:style>
  <w:style w:type="paragraph" w:customStyle="1" w:styleId="168FBD495FEB4779952204A37322384E">
    <w:name w:val="168FBD495FEB4779952204A37322384E"/>
    <w:rsid w:val="007A15B7"/>
  </w:style>
  <w:style w:type="paragraph" w:customStyle="1" w:styleId="7466F33747F1408FA81EB85763C2A087">
    <w:name w:val="7466F33747F1408FA81EB85763C2A087"/>
    <w:rsid w:val="007A15B7"/>
  </w:style>
  <w:style w:type="paragraph" w:customStyle="1" w:styleId="79F7B08D5A8C47BC8C82FF78242D0337">
    <w:name w:val="79F7B08D5A8C47BC8C82FF78242D0337"/>
    <w:rsid w:val="007A15B7"/>
  </w:style>
  <w:style w:type="paragraph" w:customStyle="1" w:styleId="D1364AEF7700464BA0ED888C9B7984B5">
    <w:name w:val="D1364AEF7700464BA0ED888C9B7984B5"/>
    <w:rsid w:val="007A15B7"/>
  </w:style>
  <w:style w:type="paragraph" w:customStyle="1" w:styleId="5E6E1A2A241540278B2E33171695AE60">
    <w:name w:val="5E6E1A2A241540278B2E33171695AE60"/>
    <w:rsid w:val="007A15B7"/>
  </w:style>
  <w:style w:type="paragraph" w:customStyle="1" w:styleId="7045E787718D4DD79E9DDE3FAA2F8387">
    <w:name w:val="7045E787718D4DD79E9DDE3FAA2F8387"/>
    <w:rsid w:val="007A15B7"/>
  </w:style>
  <w:style w:type="paragraph" w:customStyle="1" w:styleId="716FF15CD6754FCB819B362F968B768F">
    <w:name w:val="716FF15CD6754FCB819B362F968B768F"/>
    <w:rsid w:val="007A15B7"/>
  </w:style>
  <w:style w:type="paragraph" w:customStyle="1" w:styleId="456C507832BE4E03B9F7B97654AC6879">
    <w:name w:val="456C507832BE4E03B9F7B97654AC6879"/>
    <w:rsid w:val="007A15B7"/>
  </w:style>
  <w:style w:type="paragraph" w:customStyle="1" w:styleId="C19A4295D8CB45B89185E99E560C4471">
    <w:name w:val="C19A4295D8CB45B89185E99E560C4471"/>
    <w:rsid w:val="007A15B7"/>
  </w:style>
  <w:style w:type="paragraph" w:customStyle="1" w:styleId="F110DB5ED42141368C5640913C51E3D6">
    <w:name w:val="F110DB5ED42141368C5640913C51E3D6"/>
    <w:rsid w:val="007A15B7"/>
  </w:style>
  <w:style w:type="paragraph" w:customStyle="1" w:styleId="7846B98DE57D4952B9AED016ECBFD22F">
    <w:name w:val="7846B98DE57D4952B9AED016ECBFD22F"/>
    <w:rsid w:val="007A15B7"/>
  </w:style>
  <w:style w:type="paragraph" w:customStyle="1" w:styleId="B7958F8A5D644222B205797FEAA834B5">
    <w:name w:val="B7958F8A5D644222B205797FEAA834B5"/>
    <w:rsid w:val="007A15B7"/>
  </w:style>
  <w:style w:type="paragraph" w:customStyle="1" w:styleId="553183592B8C404D8C9C108BF3401AEE">
    <w:name w:val="553183592B8C404D8C9C108BF3401AEE"/>
    <w:rsid w:val="007A15B7"/>
  </w:style>
  <w:style w:type="paragraph" w:customStyle="1" w:styleId="91027060E6354C31ABCB6393E499796B">
    <w:name w:val="91027060E6354C31ABCB6393E499796B"/>
    <w:rsid w:val="007A15B7"/>
  </w:style>
  <w:style w:type="paragraph" w:customStyle="1" w:styleId="0CBE17C1E93A4C86B6F081244A096985">
    <w:name w:val="0CBE17C1E93A4C86B6F081244A096985"/>
    <w:rsid w:val="007A15B7"/>
  </w:style>
  <w:style w:type="paragraph" w:customStyle="1" w:styleId="028E083E63574C1786EF75E8BDD50EAF">
    <w:name w:val="028E083E63574C1786EF75E8BDD50EAF"/>
    <w:rsid w:val="007A15B7"/>
  </w:style>
  <w:style w:type="paragraph" w:customStyle="1" w:styleId="95ED609B61DB4412BA1B1DA8FF4B8E71">
    <w:name w:val="95ED609B61DB4412BA1B1DA8FF4B8E71"/>
    <w:rsid w:val="007A15B7"/>
  </w:style>
  <w:style w:type="paragraph" w:customStyle="1" w:styleId="BB6DA7F8560D4544AC002AF264A49BC0">
    <w:name w:val="BB6DA7F8560D4544AC002AF264A49BC0"/>
    <w:rsid w:val="007A15B7"/>
  </w:style>
  <w:style w:type="paragraph" w:customStyle="1" w:styleId="3A8EE5B8F4A447E0864EBA6E4450E0DD">
    <w:name w:val="3A8EE5B8F4A447E0864EBA6E4450E0DD"/>
    <w:rsid w:val="007A15B7"/>
  </w:style>
  <w:style w:type="paragraph" w:customStyle="1" w:styleId="EB6B4CA46C7E4214AB59E269E316CC15">
    <w:name w:val="EB6B4CA46C7E4214AB59E269E316CC15"/>
    <w:rsid w:val="007A15B7"/>
  </w:style>
  <w:style w:type="paragraph" w:customStyle="1" w:styleId="BC3DA02352BD4B7CA61E7D6AC5FE4A09">
    <w:name w:val="BC3DA02352BD4B7CA61E7D6AC5FE4A09"/>
    <w:rsid w:val="007A15B7"/>
  </w:style>
  <w:style w:type="paragraph" w:customStyle="1" w:styleId="AFA52CE60A504D1188E03E6A9638CB18">
    <w:name w:val="AFA52CE60A504D1188E03E6A9638CB18"/>
    <w:rsid w:val="007A15B7"/>
  </w:style>
  <w:style w:type="paragraph" w:customStyle="1" w:styleId="A2E93F8C5F99451081F1C1EB0F5BDE09">
    <w:name w:val="A2E93F8C5F99451081F1C1EB0F5BDE09"/>
    <w:rsid w:val="007A15B7"/>
  </w:style>
  <w:style w:type="paragraph" w:customStyle="1" w:styleId="58C6C4C405504D389E88B7A80B0CFA6F">
    <w:name w:val="58C6C4C405504D389E88B7A80B0CFA6F"/>
    <w:rsid w:val="007A15B7"/>
  </w:style>
  <w:style w:type="paragraph" w:customStyle="1" w:styleId="BB820A0896BD41EBB8A3218D4979350D">
    <w:name w:val="BB820A0896BD41EBB8A3218D4979350D"/>
    <w:rsid w:val="007A15B7"/>
  </w:style>
  <w:style w:type="paragraph" w:customStyle="1" w:styleId="6960D13DDBD54CAAAEF65FC3002A34BE">
    <w:name w:val="6960D13DDBD54CAAAEF65FC3002A34BE"/>
    <w:rsid w:val="007A15B7"/>
  </w:style>
  <w:style w:type="paragraph" w:customStyle="1" w:styleId="225FF397801C45278F93D7740A48EB7F">
    <w:name w:val="225FF397801C45278F93D7740A48EB7F"/>
    <w:rsid w:val="007A15B7"/>
  </w:style>
  <w:style w:type="paragraph" w:customStyle="1" w:styleId="ECD2C8926AE9462783F1773A37F17122">
    <w:name w:val="ECD2C8926AE9462783F1773A37F17122"/>
    <w:rsid w:val="007A15B7"/>
  </w:style>
  <w:style w:type="paragraph" w:customStyle="1" w:styleId="DC661969117A4A88980005CF9AED5F08">
    <w:name w:val="DC661969117A4A88980005CF9AED5F08"/>
    <w:rsid w:val="007A15B7"/>
  </w:style>
  <w:style w:type="paragraph" w:customStyle="1" w:styleId="F8CDDEA75A9B43ABA79668E367429BA1">
    <w:name w:val="F8CDDEA75A9B43ABA79668E367429BA1"/>
    <w:rsid w:val="007A15B7"/>
  </w:style>
  <w:style w:type="paragraph" w:customStyle="1" w:styleId="8B754FFCCAE1484692D00F1E93738DFA">
    <w:name w:val="8B754FFCCAE1484692D00F1E93738DFA"/>
    <w:rsid w:val="007A15B7"/>
  </w:style>
  <w:style w:type="paragraph" w:customStyle="1" w:styleId="D63F5D2909344E5B81870FCB5B15D4DB">
    <w:name w:val="D63F5D2909344E5B81870FCB5B15D4DB"/>
    <w:rsid w:val="007A15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1</Pages>
  <Words>291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subject>IMechE DESIGN Challenge 2020</dc:subject>
  <dc:creator>Jelena Gacesa</dc:creator>
  <cp:keywords/>
  <cp:lastModifiedBy>Jelena Gacesa</cp:lastModifiedBy>
  <cp:revision>2</cp:revision>
  <cp:lastPrinted>2016-10-03T13:06:00Z</cp:lastPrinted>
  <dcterms:created xsi:type="dcterms:W3CDTF">2019-10-14T13:20:00Z</dcterms:created>
  <dcterms:modified xsi:type="dcterms:W3CDTF">2019-10-14T13:20:00Z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